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C4D" w:rsidRDefault="00326C4D" w:rsidP="00896D67">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5934075" cy="8172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326C4D" w:rsidRDefault="00326C4D" w:rsidP="00896D6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326C4D" w:rsidRDefault="00326C4D" w:rsidP="00896D6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326C4D" w:rsidRDefault="00326C4D" w:rsidP="00896D6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326C4D" w:rsidRDefault="00326C4D" w:rsidP="00896D6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D60C7B" w:rsidRPr="00321642" w:rsidRDefault="00D60C7B" w:rsidP="00896D67">
      <w:pPr>
        <w:shd w:val="clear" w:color="auto" w:fill="FFFFFF"/>
        <w:spacing w:after="0" w:line="270" w:lineRule="atLeast"/>
        <w:jc w:val="right"/>
        <w:rPr>
          <w:rFonts w:ascii="Times New Roman" w:eastAsia="Times New Roman" w:hAnsi="Times New Roman" w:cs="Times New Roman"/>
          <w:sz w:val="28"/>
          <w:szCs w:val="28"/>
          <w:lang w:eastAsia="ru-RU"/>
        </w:rPr>
      </w:pPr>
    </w:p>
    <w:p w:rsidR="00896D67" w:rsidRPr="00321642" w:rsidRDefault="00896D67" w:rsidP="00896D67">
      <w:pPr>
        <w:shd w:val="clear" w:color="auto" w:fill="FFFFFF"/>
        <w:spacing w:after="0" w:line="270" w:lineRule="atLeast"/>
        <w:jc w:val="right"/>
        <w:rPr>
          <w:rFonts w:ascii="Calibri" w:eastAsia="Times New Roman" w:hAnsi="Calibri" w:cs="Times New Roman"/>
          <w:lang w:eastAsia="ru-RU"/>
        </w:rPr>
      </w:pPr>
    </w:p>
    <w:p w:rsidR="00896D67" w:rsidRDefault="00896D67" w:rsidP="00854E26">
      <w:pPr>
        <w:shd w:val="clear" w:color="auto" w:fill="FFFFFF"/>
        <w:spacing w:after="0" w:line="270" w:lineRule="atLeast"/>
        <w:jc w:val="center"/>
        <w:rPr>
          <w:rFonts w:ascii="Times New Roman" w:eastAsia="Times New Roman" w:hAnsi="Times New Roman" w:cs="Times New Roman"/>
          <w:b/>
          <w:iCs/>
          <w:spacing w:val="15"/>
          <w:sz w:val="28"/>
          <w:szCs w:val="28"/>
          <w:lang w:eastAsia="ru-RU"/>
        </w:rPr>
      </w:pPr>
      <w:r w:rsidRPr="00475749">
        <w:rPr>
          <w:rFonts w:ascii="Times New Roman" w:eastAsia="Times New Roman" w:hAnsi="Times New Roman" w:cs="Times New Roman"/>
          <w:b/>
          <w:iCs/>
          <w:spacing w:val="15"/>
          <w:sz w:val="28"/>
          <w:szCs w:val="28"/>
          <w:lang w:eastAsia="ru-RU"/>
        </w:rPr>
        <w:t>Содержание</w:t>
      </w:r>
    </w:p>
    <w:p w:rsidR="00896D67" w:rsidRPr="00AC7C98" w:rsidRDefault="00896D67" w:rsidP="00896D67">
      <w:pPr>
        <w:shd w:val="clear" w:color="auto" w:fill="FFFFFF"/>
        <w:spacing w:after="0" w:line="270" w:lineRule="atLeast"/>
        <w:rPr>
          <w:rFonts w:ascii="Times New Roman" w:eastAsia="Times New Roman" w:hAnsi="Times New Roman" w:cs="Times New Roman"/>
          <w:color w:val="000000"/>
          <w:sz w:val="28"/>
          <w:szCs w:val="28"/>
          <w:lang w:eastAsia="ru-RU"/>
        </w:rPr>
      </w:pPr>
    </w:p>
    <w:p w:rsidR="00896D67" w:rsidRPr="00D926EA" w:rsidRDefault="00896D67" w:rsidP="00896D67">
      <w:pPr>
        <w:shd w:val="clear" w:color="auto" w:fill="FFFFFF"/>
        <w:spacing w:after="0" w:line="360" w:lineRule="auto"/>
        <w:contextualSpacing/>
        <w:rPr>
          <w:rFonts w:ascii="Times New Roman" w:eastAsia="Times New Roman" w:hAnsi="Times New Roman" w:cs="Times New Roman"/>
          <w:sz w:val="28"/>
          <w:szCs w:val="28"/>
          <w:lang w:eastAsia="ru-RU"/>
        </w:rPr>
      </w:pPr>
      <w:r w:rsidRPr="00475749">
        <w:rPr>
          <w:rFonts w:ascii="Times New Roman" w:eastAsia="Times New Roman" w:hAnsi="Times New Roman" w:cs="Times New Roman"/>
          <w:b/>
          <w:sz w:val="28"/>
          <w:szCs w:val="28"/>
          <w:lang w:eastAsia="ru-RU"/>
        </w:rPr>
        <w:t>Введение…</w:t>
      </w:r>
      <w:r w:rsidRPr="00475749">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w:t>
      </w:r>
      <w:r>
        <w:rPr>
          <w:rFonts w:ascii="Times New Roman" w:eastAsia="Times New Roman" w:hAnsi="Times New Roman" w:cs="Times New Roman"/>
          <w:b/>
          <w:sz w:val="28"/>
          <w:szCs w:val="28"/>
          <w:lang w:eastAsia="ru-RU"/>
        </w:rPr>
        <w:t>7-9</w:t>
      </w:r>
    </w:p>
    <w:p w:rsidR="00896D67" w:rsidRPr="00572C83" w:rsidRDefault="00896D67" w:rsidP="00896D67">
      <w:pPr>
        <w:shd w:val="clear" w:color="auto" w:fill="FFFFFF"/>
        <w:tabs>
          <w:tab w:val="left" w:pos="284"/>
        </w:tabs>
        <w:spacing w:after="0" w:line="360" w:lineRule="auto"/>
        <w:contextualSpacing/>
        <w:rPr>
          <w:rFonts w:ascii="Times New Roman" w:eastAsia="Times New Roman" w:hAnsi="Times New Roman" w:cs="Times New Roman"/>
          <w:b/>
          <w:i/>
          <w:sz w:val="40"/>
          <w:szCs w:val="40"/>
          <w:lang w:eastAsia="ru-RU"/>
        </w:rPr>
      </w:pPr>
      <w:r w:rsidRPr="00572C83">
        <w:rPr>
          <w:rFonts w:ascii="Times New Roman" w:eastAsia="Times New Roman" w:hAnsi="Times New Roman" w:cs="Times New Roman"/>
          <w:b/>
          <w:i/>
          <w:sz w:val="40"/>
          <w:szCs w:val="40"/>
          <w:lang w:eastAsia="ru-RU"/>
        </w:rPr>
        <w:t>I</w:t>
      </w:r>
      <w:r w:rsidRPr="00572C83">
        <w:rPr>
          <w:rFonts w:ascii="Times New Roman" w:eastAsia="Times New Roman" w:hAnsi="Times New Roman" w:cs="Times New Roman"/>
          <w:i/>
          <w:sz w:val="40"/>
          <w:szCs w:val="40"/>
          <w:lang w:eastAsia="ru-RU"/>
        </w:rPr>
        <w:t xml:space="preserve">. </w:t>
      </w:r>
      <w:r w:rsidRPr="00572C83">
        <w:rPr>
          <w:rFonts w:ascii="Times New Roman" w:eastAsia="Times New Roman" w:hAnsi="Times New Roman" w:cs="Times New Roman"/>
          <w:b/>
          <w:i/>
          <w:sz w:val="40"/>
          <w:szCs w:val="40"/>
          <w:lang w:eastAsia="ru-RU"/>
        </w:rPr>
        <w:t>Целевой раздел</w:t>
      </w:r>
    </w:p>
    <w:p w:rsidR="00896D67" w:rsidRPr="00B44BEE" w:rsidRDefault="00896D67" w:rsidP="00896D67">
      <w:pPr>
        <w:shd w:val="clear" w:color="auto" w:fill="FFFFFF"/>
        <w:spacing w:after="0" w:line="360" w:lineRule="auto"/>
        <w:ind w:left="284" w:firstLine="28"/>
        <w:contextualSpacing/>
        <w:rPr>
          <w:rFonts w:ascii="Times New Roman" w:eastAsia="Times New Roman" w:hAnsi="Times New Roman" w:cs="Times New Roman"/>
          <w:b/>
          <w:sz w:val="28"/>
          <w:szCs w:val="28"/>
          <w:lang w:eastAsia="ru-RU"/>
        </w:rPr>
      </w:pPr>
      <w:r w:rsidRPr="00B44BEE">
        <w:rPr>
          <w:rFonts w:ascii="Times New Roman" w:eastAsia="Times New Roman" w:hAnsi="Times New Roman" w:cs="Times New Roman"/>
          <w:b/>
          <w:sz w:val="28"/>
          <w:szCs w:val="28"/>
          <w:lang w:eastAsia="ru-RU"/>
        </w:rPr>
        <w:t>1. Обязательная часть.</w:t>
      </w:r>
    </w:p>
    <w:p w:rsidR="00896D67" w:rsidRPr="00B44BEE" w:rsidRDefault="00896D67" w:rsidP="00896D67">
      <w:pPr>
        <w:shd w:val="clear" w:color="auto" w:fill="FFFFFF"/>
        <w:spacing w:after="0" w:line="360" w:lineRule="auto"/>
        <w:ind w:left="672"/>
        <w:contextualSpacing/>
        <w:rPr>
          <w:rFonts w:ascii="Times New Roman" w:eastAsia="Times New Roman" w:hAnsi="Times New Roman" w:cs="Times New Roman"/>
          <w:b/>
          <w:sz w:val="28"/>
          <w:szCs w:val="28"/>
          <w:lang w:eastAsia="ru-RU"/>
        </w:rPr>
      </w:pPr>
      <w:r w:rsidRPr="00B44BEE">
        <w:rPr>
          <w:rFonts w:ascii="Times New Roman" w:eastAsia="Times New Roman" w:hAnsi="Times New Roman" w:cs="Times New Roman"/>
          <w:b/>
          <w:sz w:val="28"/>
          <w:szCs w:val="28"/>
          <w:lang w:eastAsia="ru-RU"/>
        </w:rPr>
        <w:t>1.1.Пояснительная записка:</w:t>
      </w:r>
    </w:p>
    <w:p w:rsidR="00896D67" w:rsidRPr="00B44BEE" w:rsidRDefault="00896D67" w:rsidP="00896D67">
      <w:pPr>
        <w:shd w:val="clear" w:color="auto" w:fill="FFFFFF"/>
        <w:spacing w:after="0" w:line="360" w:lineRule="auto"/>
        <w:contextualSpacing/>
        <w:rPr>
          <w:rFonts w:ascii="Times New Roman" w:eastAsia="Times New Roman" w:hAnsi="Times New Roman" w:cs="Times New Roman"/>
          <w:sz w:val="28"/>
          <w:szCs w:val="28"/>
          <w:lang w:eastAsia="ru-RU"/>
        </w:rPr>
      </w:pPr>
      <w:r w:rsidRPr="00B44BEE">
        <w:rPr>
          <w:rFonts w:ascii="Times New Roman" w:eastAsia="Times New Roman" w:hAnsi="Times New Roman" w:cs="Times New Roman"/>
          <w:b/>
          <w:sz w:val="28"/>
          <w:szCs w:val="28"/>
          <w:lang w:eastAsia="ru-RU"/>
        </w:rPr>
        <w:t>1.1.1</w:t>
      </w:r>
      <w:r w:rsidRPr="00B44BEE">
        <w:rPr>
          <w:rFonts w:ascii="Times New Roman" w:eastAsia="Times New Roman" w:hAnsi="Times New Roman" w:cs="Times New Roman"/>
          <w:sz w:val="28"/>
          <w:szCs w:val="28"/>
          <w:lang w:eastAsia="ru-RU"/>
        </w:rPr>
        <w:t xml:space="preserve"> Цели, задачи реализуемые Программой……………………</w:t>
      </w:r>
      <w:r>
        <w:rPr>
          <w:rFonts w:ascii="Times New Roman" w:eastAsia="Times New Roman" w:hAnsi="Times New Roman" w:cs="Times New Roman"/>
          <w:sz w:val="28"/>
          <w:szCs w:val="28"/>
          <w:lang w:eastAsia="ru-RU"/>
        </w:rPr>
        <w:t xml:space="preserve">9-12 </w:t>
      </w:r>
    </w:p>
    <w:p w:rsidR="00896D67" w:rsidRDefault="00896D67" w:rsidP="00896D67">
      <w:pPr>
        <w:shd w:val="clear" w:color="auto" w:fill="FFFFFF"/>
        <w:tabs>
          <w:tab w:val="left" w:pos="567"/>
        </w:tabs>
        <w:spacing w:after="0" w:line="360" w:lineRule="auto"/>
        <w:ind w:left="567" w:firstLine="105"/>
        <w:contextualSpacing/>
        <w:rPr>
          <w:rFonts w:ascii="Times New Roman" w:eastAsia="Times New Roman" w:hAnsi="Times New Roman" w:cs="Times New Roman"/>
          <w:sz w:val="28"/>
          <w:szCs w:val="28"/>
          <w:lang w:eastAsia="ru-RU"/>
        </w:rPr>
      </w:pPr>
      <w:r w:rsidRPr="00B44BEE">
        <w:rPr>
          <w:rFonts w:ascii="Times New Roman" w:eastAsia="Times New Roman" w:hAnsi="Times New Roman" w:cs="Times New Roman"/>
          <w:b/>
          <w:sz w:val="28"/>
          <w:szCs w:val="28"/>
          <w:lang w:eastAsia="ru-RU"/>
        </w:rPr>
        <w:t>1.1.2.</w:t>
      </w:r>
      <w:r w:rsidRPr="00B44BEE">
        <w:rPr>
          <w:rFonts w:ascii="Times New Roman" w:eastAsia="Times New Roman" w:hAnsi="Times New Roman" w:cs="Times New Roman"/>
          <w:sz w:val="28"/>
          <w:szCs w:val="28"/>
          <w:lang w:eastAsia="ru-RU"/>
        </w:rPr>
        <w:t xml:space="preserve"> Основные принципы и подходы к реализации Программы </w:t>
      </w:r>
      <w:r>
        <w:rPr>
          <w:rFonts w:ascii="Times New Roman" w:eastAsia="Times New Roman" w:hAnsi="Times New Roman" w:cs="Times New Roman"/>
          <w:sz w:val="28"/>
          <w:szCs w:val="28"/>
          <w:lang w:eastAsia="ru-RU"/>
        </w:rPr>
        <w:t xml:space="preserve">…12-16 </w:t>
      </w:r>
    </w:p>
    <w:p w:rsidR="00896D67" w:rsidRPr="00B44BEE" w:rsidRDefault="00896D67" w:rsidP="00896D67">
      <w:pPr>
        <w:shd w:val="clear" w:color="auto" w:fill="FFFFFF"/>
        <w:tabs>
          <w:tab w:val="left" w:pos="567"/>
        </w:tabs>
        <w:spacing w:after="0" w:line="360" w:lineRule="auto"/>
        <w:ind w:left="567" w:firstLine="105"/>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w:t>
      </w:r>
      <w:r w:rsidRPr="00BC727D">
        <w:rPr>
          <w:rFonts w:ascii="Times New Roman" w:eastAsia="Times New Roman" w:hAnsi="Times New Roman" w:cs="Times New Roman"/>
          <w:b/>
          <w:sz w:val="28"/>
          <w:szCs w:val="28"/>
          <w:lang w:eastAsia="ru-RU"/>
        </w:rPr>
        <w:t>1.3.</w:t>
      </w:r>
      <w:r w:rsidRPr="00D546DA">
        <w:rPr>
          <w:rFonts w:ascii="Times New Roman" w:eastAsia="Times New Roman" w:hAnsi="Times New Roman" w:cs="Times New Roman"/>
          <w:color w:val="000000"/>
          <w:sz w:val="28"/>
          <w:szCs w:val="28"/>
          <w:lang w:eastAsia="ru-RU"/>
        </w:rPr>
        <w:t xml:space="preserve">Возрастные особенности развития детей </w:t>
      </w:r>
      <w:r w:rsidR="001656CA">
        <w:rPr>
          <w:rFonts w:ascii="Times New Roman" w:eastAsia="Times New Roman" w:hAnsi="Times New Roman" w:cs="Times New Roman"/>
          <w:color w:val="000000"/>
          <w:sz w:val="28"/>
          <w:szCs w:val="28"/>
          <w:lang w:eastAsia="ru-RU"/>
        </w:rPr>
        <w:t xml:space="preserve"> 2-3 лет и 3-4 лет….</w:t>
      </w:r>
      <w:r>
        <w:rPr>
          <w:rFonts w:ascii="Times New Roman" w:eastAsia="Times New Roman" w:hAnsi="Times New Roman" w:cs="Times New Roman"/>
          <w:color w:val="000000"/>
          <w:sz w:val="28"/>
          <w:szCs w:val="28"/>
          <w:lang w:eastAsia="ru-RU"/>
        </w:rPr>
        <w:t>16-19</w:t>
      </w:r>
    </w:p>
    <w:p w:rsidR="00896D67" w:rsidRPr="00B44BEE" w:rsidRDefault="00896D67" w:rsidP="00896D67">
      <w:pPr>
        <w:shd w:val="clear" w:color="auto" w:fill="FFFFFF"/>
        <w:spacing w:after="0" w:line="360" w:lineRule="auto"/>
        <w:ind w:left="672"/>
        <w:contextualSpacing/>
        <w:rPr>
          <w:rFonts w:ascii="Times New Roman" w:eastAsia="Times New Roman" w:hAnsi="Times New Roman" w:cs="Times New Roman"/>
          <w:sz w:val="28"/>
          <w:szCs w:val="28"/>
          <w:lang w:eastAsia="ru-RU"/>
        </w:rPr>
      </w:pPr>
      <w:r w:rsidRPr="00B44BEE">
        <w:rPr>
          <w:rFonts w:ascii="Times New Roman" w:eastAsia="Times New Roman" w:hAnsi="Times New Roman" w:cs="Times New Roman"/>
          <w:b/>
          <w:sz w:val="28"/>
          <w:szCs w:val="28"/>
          <w:lang w:eastAsia="ru-RU"/>
        </w:rPr>
        <w:t>1.2. Планируемые результаты:</w:t>
      </w:r>
    </w:p>
    <w:p w:rsidR="00896D67" w:rsidRPr="00B44BEE" w:rsidRDefault="00896D67" w:rsidP="00896D6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w:t>
      </w:r>
      <w:r w:rsidRPr="00B44BEE">
        <w:rPr>
          <w:rFonts w:ascii="Times New Roman" w:hAnsi="Times New Roman" w:cs="Times New Roman"/>
          <w:sz w:val="28"/>
          <w:szCs w:val="28"/>
        </w:rPr>
        <w:t>целевые ориентиры на этапе завершения освоения Прогр</w:t>
      </w:r>
      <w:r>
        <w:rPr>
          <w:rFonts w:ascii="Times New Roman" w:hAnsi="Times New Roman" w:cs="Times New Roman"/>
          <w:sz w:val="28"/>
          <w:szCs w:val="28"/>
        </w:rPr>
        <w:t>аммы..19-20</w:t>
      </w:r>
    </w:p>
    <w:p w:rsidR="00896D67" w:rsidRDefault="00896D67" w:rsidP="00896D67">
      <w:pPr>
        <w:spacing w:after="0" w:line="360" w:lineRule="auto"/>
        <w:rPr>
          <w:rFonts w:ascii="Times New Roman" w:hAnsi="Times New Roman" w:cs="Times New Roman"/>
          <w:b/>
          <w:sz w:val="28"/>
          <w:szCs w:val="28"/>
        </w:rPr>
      </w:pPr>
      <w:r w:rsidRPr="00B44BEE">
        <w:rPr>
          <w:rFonts w:ascii="Times New Roman" w:hAnsi="Times New Roman" w:cs="Times New Roman"/>
          <w:b/>
          <w:sz w:val="28"/>
          <w:szCs w:val="28"/>
        </w:rPr>
        <w:t xml:space="preserve">          1.3. Развивающее оценивание качества </w:t>
      </w:r>
      <w:proofErr w:type="gramStart"/>
      <w:r w:rsidRPr="00B44BEE">
        <w:rPr>
          <w:rFonts w:ascii="Times New Roman" w:hAnsi="Times New Roman" w:cs="Times New Roman"/>
          <w:b/>
          <w:sz w:val="28"/>
          <w:szCs w:val="28"/>
        </w:rPr>
        <w:t>образовательной</w:t>
      </w:r>
      <w:proofErr w:type="gramEnd"/>
    </w:p>
    <w:p w:rsidR="00896D67" w:rsidRPr="00B44BEE" w:rsidRDefault="00896D67" w:rsidP="00896D67">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деятельности по п</w:t>
      </w:r>
      <w:r w:rsidRPr="00B44BEE">
        <w:rPr>
          <w:rFonts w:ascii="Times New Roman" w:hAnsi="Times New Roman" w:cs="Times New Roman"/>
          <w:b/>
          <w:sz w:val="28"/>
          <w:szCs w:val="28"/>
        </w:rPr>
        <w:t>рограмме</w:t>
      </w:r>
      <w:r w:rsidRPr="00B44BEE">
        <w:rPr>
          <w:rFonts w:ascii="Times New Roman" w:hAnsi="Times New Roman" w:cs="Times New Roman"/>
          <w:sz w:val="28"/>
          <w:szCs w:val="28"/>
        </w:rPr>
        <w:t xml:space="preserve">……………………………… </w:t>
      </w:r>
      <w:r>
        <w:rPr>
          <w:rFonts w:ascii="Times New Roman" w:hAnsi="Times New Roman" w:cs="Times New Roman"/>
          <w:sz w:val="28"/>
          <w:szCs w:val="28"/>
        </w:rPr>
        <w:t>…...20-23</w:t>
      </w:r>
    </w:p>
    <w:p w:rsidR="00896D67" w:rsidRPr="00B44BEE" w:rsidRDefault="00896D67" w:rsidP="00896D67">
      <w:pPr>
        <w:spacing w:after="0" w:line="360" w:lineRule="auto"/>
        <w:rPr>
          <w:rFonts w:ascii="Times New Roman" w:hAnsi="Times New Roman" w:cs="Times New Roman"/>
          <w:b/>
          <w:sz w:val="28"/>
          <w:szCs w:val="28"/>
        </w:rPr>
      </w:pPr>
    </w:p>
    <w:p w:rsidR="00896D67" w:rsidRDefault="00896D67" w:rsidP="00896D67">
      <w:pPr>
        <w:shd w:val="clear" w:color="auto" w:fill="FFFFFF"/>
        <w:spacing w:after="0" w:line="360" w:lineRule="auto"/>
        <w:contextualSpacing/>
        <w:rPr>
          <w:rFonts w:ascii="Times New Roman" w:eastAsia="Times New Roman" w:hAnsi="Times New Roman" w:cs="Times New Roman"/>
          <w:b/>
          <w:sz w:val="28"/>
          <w:szCs w:val="28"/>
          <w:lang w:eastAsia="ru-RU"/>
        </w:rPr>
      </w:pPr>
      <w:r w:rsidRPr="00B44BEE">
        <w:rPr>
          <w:rFonts w:ascii="Times New Roman" w:eastAsia="Times New Roman" w:hAnsi="Times New Roman" w:cs="Times New Roman"/>
          <w:b/>
          <w:sz w:val="28"/>
          <w:szCs w:val="28"/>
          <w:lang w:eastAsia="ru-RU"/>
        </w:rPr>
        <w:t xml:space="preserve">    2.Часть, формируемая участниками образовательных отношений</w:t>
      </w:r>
      <w:r>
        <w:rPr>
          <w:rFonts w:ascii="Times New Roman" w:eastAsia="Times New Roman" w:hAnsi="Times New Roman" w:cs="Times New Roman"/>
          <w:b/>
          <w:sz w:val="28"/>
          <w:szCs w:val="28"/>
          <w:lang w:eastAsia="ru-RU"/>
        </w:rPr>
        <w:t>.</w:t>
      </w:r>
    </w:p>
    <w:p w:rsidR="00896D67" w:rsidRDefault="00896D67" w:rsidP="00F612A1">
      <w:pPr>
        <w:shd w:val="clear" w:color="auto" w:fill="FFFFFF"/>
        <w:spacing w:after="0" w:line="360" w:lineRule="auto"/>
        <w:contextualSpacing/>
        <w:rPr>
          <w:rFonts w:ascii="Times New Roman" w:eastAsia="Times New Roman" w:hAnsi="Times New Roman" w:cs="Times New Roman"/>
          <w:b/>
          <w:sz w:val="28"/>
          <w:szCs w:val="28"/>
          <w:lang w:eastAsia="ru-RU"/>
        </w:rPr>
      </w:pPr>
      <w:r w:rsidRPr="00E131DF">
        <w:rPr>
          <w:rFonts w:ascii="Times New Roman" w:eastAsia="Times New Roman" w:hAnsi="Times New Roman" w:cs="Times New Roman"/>
          <w:b/>
          <w:sz w:val="28"/>
          <w:szCs w:val="28"/>
          <w:lang w:eastAsia="ru-RU"/>
        </w:rPr>
        <w:t>Программа «Сказка».</w:t>
      </w:r>
    </w:p>
    <w:p w:rsidR="00896D67" w:rsidRPr="00DF628B" w:rsidRDefault="00896D67" w:rsidP="00896D67">
      <w:pPr>
        <w:shd w:val="clear" w:color="auto" w:fill="FFFFFF"/>
        <w:spacing w:after="0" w:line="360" w:lineRule="auto"/>
        <w:ind w:left="672"/>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2.2.Пояснительная записка</w:t>
      </w:r>
      <w:r w:rsidRPr="00DF62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30-32</w:t>
      </w:r>
    </w:p>
    <w:p w:rsidR="00896D67" w:rsidRPr="00B44BEE" w:rsidRDefault="00896D67" w:rsidP="00896D67">
      <w:pPr>
        <w:shd w:val="clear" w:color="auto" w:fill="FFFFFF"/>
        <w:spacing w:after="0" w:line="360" w:lineRule="auto"/>
        <w:ind w:left="672"/>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B44BEE">
        <w:rPr>
          <w:rFonts w:ascii="Times New Roman" w:eastAsia="Times New Roman" w:hAnsi="Times New Roman" w:cs="Times New Roman"/>
          <w:sz w:val="28"/>
          <w:szCs w:val="28"/>
          <w:lang w:eastAsia="ru-RU"/>
        </w:rPr>
        <w:t>.1. Цели и задачи Программы…………………………………...</w:t>
      </w:r>
      <w:r>
        <w:rPr>
          <w:rFonts w:ascii="Times New Roman" w:eastAsia="Times New Roman" w:hAnsi="Times New Roman" w:cs="Times New Roman"/>
          <w:sz w:val="28"/>
          <w:szCs w:val="28"/>
          <w:lang w:eastAsia="ru-RU"/>
        </w:rPr>
        <w:t>....32-33</w:t>
      </w:r>
    </w:p>
    <w:p w:rsidR="00896D67" w:rsidRPr="00B44BEE" w:rsidRDefault="00896D67" w:rsidP="00896D67">
      <w:pPr>
        <w:shd w:val="clear" w:color="auto" w:fill="FFFFFF"/>
        <w:spacing w:after="0" w:line="360" w:lineRule="auto"/>
        <w:ind w:left="672"/>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B44BEE">
        <w:rPr>
          <w:rFonts w:ascii="Times New Roman" w:eastAsia="Times New Roman" w:hAnsi="Times New Roman" w:cs="Times New Roman"/>
          <w:sz w:val="28"/>
          <w:szCs w:val="28"/>
          <w:lang w:eastAsia="ru-RU"/>
        </w:rPr>
        <w:t>.2. Основные принципы и подходы к реализации Программы</w:t>
      </w:r>
      <w:r>
        <w:rPr>
          <w:rFonts w:ascii="Times New Roman" w:eastAsia="Times New Roman" w:hAnsi="Times New Roman" w:cs="Times New Roman"/>
          <w:sz w:val="28"/>
          <w:szCs w:val="28"/>
          <w:lang w:eastAsia="ru-RU"/>
        </w:rPr>
        <w:t>….33-35</w:t>
      </w:r>
    </w:p>
    <w:p w:rsidR="00896D67" w:rsidRPr="00F732F9" w:rsidRDefault="00896D67" w:rsidP="00896D67">
      <w:pPr>
        <w:shd w:val="clear" w:color="auto" w:fill="FFFFFF"/>
        <w:spacing w:after="0" w:line="360" w:lineRule="auto"/>
        <w:ind w:left="672"/>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E131D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E131DF">
        <w:rPr>
          <w:rFonts w:ascii="Times New Roman" w:eastAsia="Times New Roman" w:hAnsi="Times New Roman" w:cs="Times New Roman"/>
          <w:sz w:val="28"/>
          <w:szCs w:val="28"/>
          <w:lang w:eastAsia="ru-RU"/>
        </w:rPr>
        <w:t xml:space="preserve">  Результаты</w:t>
      </w:r>
      <w:r>
        <w:rPr>
          <w:rFonts w:ascii="Times New Roman" w:eastAsia="Times New Roman" w:hAnsi="Times New Roman" w:cs="Times New Roman"/>
          <w:sz w:val="28"/>
          <w:szCs w:val="28"/>
          <w:lang w:eastAsia="ru-RU"/>
        </w:rPr>
        <w:t xml:space="preserve"> освоения программы «Сказка»…………………..35-36</w:t>
      </w:r>
    </w:p>
    <w:p w:rsidR="00896D67" w:rsidRDefault="00896D67" w:rsidP="00896D67">
      <w:pPr>
        <w:spacing w:after="0" w:line="360" w:lineRule="auto"/>
        <w:rPr>
          <w:rFonts w:ascii="Times New Roman" w:hAnsi="Times New Roman" w:cs="Times New Roman"/>
          <w:b/>
          <w:sz w:val="28"/>
          <w:szCs w:val="28"/>
        </w:rPr>
      </w:pPr>
    </w:p>
    <w:p w:rsidR="00896D67" w:rsidRPr="00572C83" w:rsidRDefault="00896D67" w:rsidP="00896D67">
      <w:pPr>
        <w:shd w:val="clear" w:color="auto" w:fill="FFFFFF"/>
        <w:spacing w:after="0" w:line="360" w:lineRule="auto"/>
        <w:contextualSpacing/>
        <w:rPr>
          <w:rFonts w:ascii="Times New Roman" w:eastAsia="Times New Roman" w:hAnsi="Times New Roman" w:cs="Times New Roman"/>
          <w:sz w:val="40"/>
          <w:szCs w:val="40"/>
          <w:lang w:eastAsia="ru-RU"/>
        </w:rPr>
      </w:pPr>
      <w:r w:rsidRPr="00572C83">
        <w:rPr>
          <w:rFonts w:ascii="Times New Roman" w:eastAsia="Times New Roman" w:hAnsi="Times New Roman" w:cs="Times New Roman"/>
          <w:b/>
          <w:i/>
          <w:sz w:val="40"/>
          <w:szCs w:val="40"/>
          <w:lang w:eastAsia="ru-RU"/>
        </w:rPr>
        <w:t>II. Содержательный раздел</w:t>
      </w:r>
    </w:p>
    <w:p w:rsidR="00896D67" w:rsidRPr="00B44BEE" w:rsidRDefault="00896D67" w:rsidP="00896D67">
      <w:pPr>
        <w:shd w:val="clear" w:color="auto" w:fill="FFFFFF"/>
        <w:spacing w:after="0" w:line="360" w:lineRule="auto"/>
        <w:ind w:left="284"/>
        <w:contextualSpacing/>
        <w:rPr>
          <w:rFonts w:ascii="Times New Roman" w:eastAsia="Times New Roman" w:hAnsi="Times New Roman" w:cs="Times New Roman"/>
          <w:b/>
          <w:sz w:val="28"/>
          <w:szCs w:val="28"/>
          <w:lang w:eastAsia="ru-RU"/>
        </w:rPr>
      </w:pPr>
      <w:r w:rsidRPr="00B44BEE">
        <w:rPr>
          <w:rFonts w:ascii="Times New Roman" w:eastAsia="Times New Roman" w:hAnsi="Times New Roman" w:cs="Times New Roman"/>
          <w:b/>
          <w:sz w:val="28"/>
          <w:szCs w:val="28"/>
          <w:lang w:eastAsia="ru-RU"/>
        </w:rPr>
        <w:t xml:space="preserve"> 2.Обязательная часть</w:t>
      </w:r>
    </w:p>
    <w:p w:rsidR="00896D67" w:rsidRPr="00B44BEE" w:rsidRDefault="00896D67" w:rsidP="00896D67">
      <w:pPr>
        <w:shd w:val="clear" w:color="auto" w:fill="FFFFFF"/>
        <w:spacing w:after="0" w:line="360" w:lineRule="auto"/>
        <w:ind w:left="284"/>
        <w:contextualSpacing/>
        <w:rPr>
          <w:rFonts w:ascii="Times New Roman" w:eastAsia="Times New Roman" w:hAnsi="Times New Roman" w:cs="Times New Roman"/>
          <w:b/>
          <w:sz w:val="28"/>
          <w:szCs w:val="28"/>
          <w:lang w:eastAsia="ru-RU"/>
        </w:rPr>
      </w:pPr>
      <w:r w:rsidRPr="00B44BEE">
        <w:rPr>
          <w:rFonts w:ascii="Times New Roman" w:eastAsia="Times New Roman" w:hAnsi="Times New Roman" w:cs="Times New Roman"/>
          <w:b/>
          <w:sz w:val="28"/>
          <w:szCs w:val="28"/>
          <w:lang w:eastAsia="ru-RU"/>
        </w:rPr>
        <w:t xml:space="preserve"> 2.1.Общ</w:t>
      </w:r>
      <w:r>
        <w:rPr>
          <w:rFonts w:ascii="Times New Roman" w:eastAsia="Times New Roman" w:hAnsi="Times New Roman" w:cs="Times New Roman"/>
          <w:b/>
          <w:sz w:val="28"/>
          <w:szCs w:val="28"/>
          <w:lang w:eastAsia="ru-RU"/>
        </w:rPr>
        <w:t>ие положения.</w:t>
      </w:r>
    </w:p>
    <w:p w:rsidR="00896D67" w:rsidRPr="00321642" w:rsidRDefault="00896D67" w:rsidP="00896D67">
      <w:pPr>
        <w:shd w:val="clear" w:color="auto" w:fill="FFFFFF"/>
        <w:spacing w:after="0" w:line="360" w:lineRule="auto"/>
        <w:ind w:left="284"/>
        <w:rPr>
          <w:rFonts w:ascii="Times New Roman" w:eastAsia="Times New Roman" w:hAnsi="Times New Roman" w:cs="Times New Roman"/>
          <w:sz w:val="28"/>
          <w:szCs w:val="28"/>
          <w:lang w:eastAsia="ru-RU"/>
        </w:rPr>
      </w:pPr>
      <w:r w:rsidRPr="00321642">
        <w:rPr>
          <w:rFonts w:ascii="Times New Roman" w:eastAsia="Times New Roman" w:hAnsi="Times New Roman" w:cs="Times New Roman"/>
          <w:sz w:val="28"/>
          <w:szCs w:val="28"/>
          <w:lang w:eastAsia="ru-RU"/>
        </w:rPr>
        <w:t xml:space="preserve"> 2.1.1. Описание образовательной деятельности  в соответствии </w:t>
      </w:r>
      <w:proofErr w:type="gramStart"/>
      <w:r w:rsidRPr="00321642">
        <w:rPr>
          <w:rFonts w:ascii="Times New Roman" w:eastAsia="Times New Roman" w:hAnsi="Times New Roman" w:cs="Times New Roman"/>
          <w:sz w:val="28"/>
          <w:szCs w:val="28"/>
          <w:lang w:eastAsia="ru-RU"/>
        </w:rPr>
        <w:t>с</w:t>
      </w:r>
      <w:proofErr w:type="gramEnd"/>
    </w:p>
    <w:p w:rsidR="00896D67" w:rsidRPr="00321642" w:rsidRDefault="00896D67" w:rsidP="00896D67">
      <w:pPr>
        <w:shd w:val="clear" w:color="auto" w:fill="FFFFFF"/>
        <w:tabs>
          <w:tab w:val="left" w:pos="426"/>
        </w:tabs>
        <w:spacing w:after="0" w:line="360" w:lineRule="auto"/>
        <w:rPr>
          <w:rFonts w:ascii="Times New Roman" w:eastAsia="Times New Roman" w:hAnsi="Times New Roman" w:cs="Times New Roman"/>
          <w:sz w:val="28"/>
          <w:szCs w:val="28"/>
          <w:lang w:eastAsia="ru-RU"/>
        </w:rPr>
      </w:pPr>
      <w:r w:rsidRPr="00321642">
        <w:rPr>
          <w:rFonts w:ascii="Times New Roman" w:eastAsia="Times New Roman" w:hAnsi="Times New Roman" w:cs="Times New Roman"/>
          <w:sz w:val="28"/>
          <w:szCs w:val="28"/>
          <w:lang w:eastAsia="ru-RU"/>
        </w:rPr>
        <w:t xml:space="preserve">                 направлениями развития ребенка, представленными в пяти</w:t>
      </w:r>
    </w:p>
    <w:p w:rsidR="00896D67" w:rsidRPr="00B44BEE" w:rsidRDefault="00896D67" w:rsidP="00896D67">
      <w:pPr>
        <w:shd w:val="clear" w:color="auto" w:fill="FFFFFF"/>
        <w:tabs>
          <w:tab w:val="left" w:pos="426"/>
        </w:tabs>
        <w:spacing w:after="0" w:line="360" w:lineRule="auto"/>
        <w:rPr>
          <w:rFonts w:ascii="Times New Roman" w:eastAsia="Times New Roman" w:hAnsi="Times New Roman" w:cs="Times New Roman"/>
          <w:sz w:val="28"/>
          <w:szCs w:val="28"/>
          <w:lang w:eastAsia="ru-RU"/>
        </w:rPr>
      </w:pPr>
      <w:r w:rsidRPr="00321642">
        <w:rPr>
          <w:rFonts w:ascii="Times New Roman" w:eastAsia="Times New Roman" w:hAnsi="Times New Roman" w:cs="Times New Roman"/>
          <w:sz w:val="28"/>
          <w:szCs w:val="28"/>
          <w:lang w:eastAsia="ru-RU"/>
        </w:rPr>
        <w:t xml:space="preserve">                 образовательных </w:t>
      </w:r>
      <w:proofErr w:type="gramStart"/>
      <w:r w:rsidRPr="00321642">
        <w:rPr>
          <w:rFonts w:ascii="Times New Roman" w:eastAsia="Times New Roman" w:hAnsi="Times New Roman" w:cs="Times New Roman"/>
          <w:sz w:val="28"/>
          <w:szCs w:val="28"/>
          <w:lang w:eastAsia="ru-RU"/>
        </w:rPr>
        <w:t>областях</w:t>
      </w:r>
      <w:proofErr w:type="gramEnd"/>
      <w:r w:rsidRPr="003216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…36-67</w:t>
      </w:r>
    </w:p>
    <w:p w:rsidR="00896D67" w:rsidRPr="00B44BEE" w:rsidRDefault="00896D67" w:rsidP="00896D67">
      <w:pPr>
        <w:shd w:val="clear" w:color="auto" w:fill="FFFFFF"/>
        <w:tabs>
          <w:tab w:val="left" w:pos="426"/>
          <w:tab w:val="left" w:pos="1560"/>
        </w:tabs>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-социально-коммуникативное развитие;</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 -познавательное развитие;</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lastRenderedPageBreak/>
        <w:t xml:space="preserve"> -речевое развитие;</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 -художественно-эстетическое развитие;</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-физическое развитие.</w:t>
      </w:r>
    </w:p>
    <w:p w:rsidR="00896D67" w:rsidRPr="00321642"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2.1.2</w:t>
      </w:r>
      <w:r w:rsidRPr="00321642">
        <w:rPr>
          <w:rFonts w:ascii="Times New Roman" w:eastAsia="Times New Roman" w:hAnsi="Times New Roman" w:cs="Times New Roman"/>
          <w:sz w:val="28"/>
          <w:szCs w:val="28"/>
          <w:lang w:eastAsia="ru-RU"/>
        </w:rPr>
        <w:t>. Взаимодействие взрослых с детьми…………………………</w:t>
      </w:r>
      <w:r>
        <w:rPr>
          <w:rFonts w:ascii="Times New Roman" w:eastAsia="Times New Roman" w:hAnsi="Times New Roman" w:cs="Times New Roman"/>
          <w:sz w:val="28"/>
          <w:szCs w:val="28"/>
          <w:lang w:eastAsia="ru-RU"/>
        </w:rPr>
        <w:t>………67-68</w:t>
      </w:r>
    </w:p>
    <w:p w:rsidR="00896D67" w:rsidRPr="00321642"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2.1.3</w:t>
      </w:r>
      <w:r w:rsidRPr="00321642">
        <w:rPr>
          <w:rFonts w:ascii="Times New Roman" w:eastAsia="Times New Roman" w:hAnsi="Times New Roman" w:cs="Times New Roman"/>
          <w:sz w:val="28"/>
          <w:szCs w:val="28"/>
          <w:lang w:eastAsia="ru-RU"/>
        </w:rPr>
        <w:t>.Взаимодействие педагогического коллектива с семьями</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321642">
        <w:rPr>
          <w:rFonts w:ascii="Times New Roman" w:eastAsia="Times New Roman" w:hAnsi="Times New Roman" w:cs="Times New Roman"/>
          <w:sz w:val="28"/>
          <w:szCs w:val="28"/>
          <w:lang w:eastAsia="ru-RU"/>
        </w:rPr>
        <w:t xml:space="preserve">                дошкольников………………………………………………</w:t>
      </w:r>
      <w:r>
        <w:rPr>
          <w:rFonts w:ascii="Times New Roman" w:eastAsia="Times New Roman" w:hAnsi="Times New Roman" w:cs="Times New Roman"/>
          <w:sz w:val="28"/>
          <w:szCs w:val="28"/>
          <w:lang w:eastAsia="ru-RU"/>
        </w:rPr>
        <w:t xml:space="preserve">……...68-71 </w:t>
      </w:r>
    </w:p>
    <w:p w:rsidR="00896D67" w:rsidRPr="00B44BEE"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p>
    <w:p w:rsidR="00896D67" w:rsidRDefault="00896D67" w:rsidP="00896D67">
      <w:pPr>
        <w:shd w:val="clear" w:color="auto" w:fill="FFFFFF"/>
        <w:spacing w:after="0" w:line="360" w:lineRule="auto"/>
        <w:contextualSpacing/>
        <w:rPr>
          <w:rFonts w:ascii="Times New Roman" w:eastAsia="Times New Roman" w:hAnsi="Times New Roman" w:cs="Times New Roman"/>
          <w:b/>
          <w:sz w:val="28"/>
          <w:szCs w:val="28"/>
          <w:lang w:eastAsia="ru-RU"/>
        </w:rPr>
      </w:pPr>
      <w:r w:rsidRPr="00B44BEE">
        <w:rPr>
          <w:rFonts w:ascii="Times New Roman" w:eastAsia="Times New Roman" w:hAnsi="Times New Roman" w:cs="Times New Roman"/>
          <w:b/>
          <w:sz w:val="28"/>
          <w:szCs w:val="28"/>
          <w:lang w:eastAsia="ru-RU"/>
        </w:rPr>
        <w:t xml:space="preserve"> 2.2.Часть, формируемая участниками образовательных отношений.</w:t>
      </w:r>
    </w:p>
    <w:p w:rsidR="00896D67"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r w:rsidRPr="00B17797">
        <w:rPr>
          <w:rFonts w:ascii="Times New Roman" w:eastAsia="Times New Roman" w:hAnsi="Times New Roman" w:cs="Times New Roman"/>
          <w:b/>
          <w:sz w:val="28"/>
          <w:szCs w:val="28"/>
          <w:lang w:eastAsia="ru-RU"/>
        </w:rPr>
        <w:t>Программа «Сказка».</w:t>
      </w:r>
    </w:p>
    <w:p w:rsidR="00896D67" w:rsidRPr="00321642"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321642">
        <w:rPr>
          <w:rFonts w:ascii="Times New Roman" w:eastAsia="Times New Roman" w:hAnsi="Times New Roman" w:cs="Times New Roman"/>
          <w:sz w:val="28"/>
          <w:szCs w:val="28"/>
          <w:lang w:eastAsia="ru-RU"/>
        </w:rPr>
        <w:t xml:space="preserve">2.2.1.Описание образовательной деятельности в соответствии </w:t>
      </w:r>
      <w:proofErr w:type="gramStart"/>
      <w:r w:rsidRPr="00321642">
        <w:rPr>
          <w:rFonts w:ascii="Times New Roman" w:eastAsia="Times New Roman" w:hAnsi="Times New Roman" w:cs="Times New Roman"/>
          <w:sz w:val="28"/>
          <w:szCs w:val="28"/>
          <w:lang w:eastAsia="ru-RU"/>
        </w:rPr>
        <w:t>с</w:t>
      </w:r>
      <w:proofErr w:type="gramEnd"/>
    </w:p>
    <w:p w:rsidR="00896D67" w:rsidRPr="00321642"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321642">
        <w:rPr>
          <w:rFonts w:ascii="Times New Roman" w:eastAsia="Times New Roman" w:hAnsi="Times New Roman" w:cs="Times New Roman"/>
          <w:sz w:val="28"/>
          <w:szCs w:val="28"/>
          <w:lang w:eastAsia="ru-RU"/>
        </w:rPr>
        <w:t xml:space="preserve">           направлениями развития ребенка, представленными </w:t>
      </w:r>
      <w:proofErr w:type="gramStart"/>
      <w:r w:rsidRPr="00321642">
        <w:rPr>
          <w:rFonts w:ascii="Times New Roman" w:eastAsia="Times New Roman" w:hAnsi="Times New Roman" w:cs="Times New Roman"/>
          <w:sz w:val="28"/>
          <w:szCs w:val="28"/>
          <w:lang w:eastAsia="ru-RU"/>
        </w:rPr>
        <w:t>в</w:t>
      </w:r>
      <w:proofErr w:type="gramEnd"/>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321642">
        <w:rPr>
          <w:rFonts w:ascii="Times New Roman" w:eastAsia="Times New Roman" w:hAnsi="Times New Roman" w:cs="Times New Roman"/>
          <w:sz w:val="28"/>
          <w:szCs w:val="28"/>
          <w:lang w:eastAsia="ru-RU"/>
        </w:rPr>
        <w:t xml:space="preserve">           образовательных </w:t>
      </w:r>
      <w:proofErr w:type="gramStart"/>
      <w:r w:rsidRPr="00321642">
        <w:rPr>
          <w:rFonts w:ascii="Times New Roman" w:eastAsia="Times New Roman" w:hAnsi="Times New Roman" w:cs="Times New Roman"/>
          <w:sz w:val="28"/>
          <w:szCs w:val="28"/>
          <w:lang w:eastAsia="ru-RU"/>
        </w:rPr>
        <w:t>областях</w:t>
      </w:r>
      <w:proofErr w:type="gramEnd"/>
      <w:r w:rsidRPr="003216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………..76-79</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            -социально-коммуникативное развитие;</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-познавательное развитие;</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-речевое развитие;</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-художественно-эстетическое развитие;</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-физическое развитие.</w:t>
      </w:r>
    </w:p>
    <w:p w:rsidR="00896D67" w:rsidRDefault="00896D67" w:rsidP="00896D67">
      <w:pPr>
        <w:spacing w:after="0" w:line="360" w:lineRule="auto"/>
        <w:jc w:val="both"/>
        <w:rPr>
          <w:rFonts w:ascii="Times New Roman" w:hAnsi="Times New Roman" w:cs="Times New Roman"/>
          <w:b/>
          <w:bCs/>
          <w:sz w:val="28"/>
          <w:szCs w:val="28"/>
        </w:rPr>
      </w:pPr>
      <w:r w:rsidRPr="00B17797">
        <w:rPr>
          <w:rFonts w:ascii="Times New Roman" w:hAnsi="Times New Roman" w:cs="Times New Roman"/>
          <w:bCs/>
          <w:sz w:val="28"/>
          <w:szCs w:val="28"/>
        </w:rPr>
        <w:t>2.2.2.Формы образовательной деятельности по программе «</w:t>
      </w:r>
      <w:r>
        <w:rPr>
          <w:rFonts w:ascii="Times New Roman" w:hAnsi="Times New Roman" w:cs="Times New Roman"/>
          <w:bCs/>
          <w:sz w:val="28"/>
          <w:szCs w:val="28"/>
        </w:rPr>
        <w:t>Сказка</w:t>
      </w:r>
      <w:r w:rsidRPr="00B17797">
        <w:rPr>
          <w:rFonts w:ascii="Times New Roman" w:hAnsi="Times New Roman" w:cs="Times New Roman"/>
          <w:bCs/>
          <w:sz w:val="28"/>
          <w:szCs w:val="28"/>
        </w:rPr>
        <w:t>»</w:t>
      </w:r>
      <w:r w:rsidRPr="006B6B88">
        <w:rPr>
          <w:rFonts w:ascii="Times New Roman" w:hAnsi="Times New Roman" w:cs="Times New Roman"/>
          <w:bCs/>
          <w:sz w:val="28"/>
          <w:szCs w:val="28"/>
        </w:rPr>
        <w:t>..</w:t>
      </w:r>
      <w:r>
        <w:rPr>
          <w:rFonts w:ascii="Times New Roman" w:hAnsi="Times New Roman" w:cs="Times New Roman"/>
          <w:bCs/>
          <w:sz w:val="28"/>
          <w:szCs w:val="28"/>
        </w:rPr>
        <w:t>79-80</w:t>
      </w:r>
    </w:p>
    <w:p w:rsidR="00896D67" w:rsidRPr="00B17797" w:rsidRDefault="00896D67" w:rsidP="00896D67">
      <w:pPr>
        <w:spacing w:after="0" w:line="360" w:lineRule="auto"/>
        <w:rPr>
          <w:rFonts w:ascii="Times New Roman" w:hAnsi="Times New Roman" w:cs="Times New Roman"/>
          <w:bCs/>
          <w:sz w:val="28"/>
          <w:szCs w:val="28"/>
        </w:rPr>
      </w:pPr>
      <w:r w:rsidRPr="00B17797">
        <w:rPr>
          <w:rFonts w:ascii="Times New Roman" w:hAnsi="Times New Roman" w:cs="Times New Roman"/>
          <w:bCs/>
          <w:sz w:val="28"/>
          <w:szCs w:val="28"/>
        </w:rPr>
        <w:t>2.2.3. Виды деятельно</w:t>
      </w:r>
      <w:r>
        <w:rPr>
          <w:rFonts w:ascii="Times New Roman" w:hAnsi="Times New Roman" w:cs="Times New Roman"/>
          <w:bCs/>
          <w:sz w:val="28"/>
          <w:szCs w:val="28"/>
        </w:rPr>
        <w:t>сти, используемые в программе «Сказка»………........80</w:t>
      </w:r>
    </w:p>
    <w:p w:rsidR="00896D67" w:rsidRPr="00B17797" w:rsidRDefault="00896D67" w:rsidP="00896D67">
      <w:pPr>
        <w:spacing w:after="0" w:line="360" w:lineRule="auto"/>
        <w:jc w:val="both"/>
        <w:rPr>
          <w:bCs/>
          <w:sz w:val="28"/>
          <w:szCs w:val="28"/>
        </w:rPr>
      </w:pPr>
      <w:r w:rsidRPr="00B17797">
        <w:rPr>
          <w:rFonts w:ascii="Times New Roman" w:hAnsi="Times New Roman" w:cs="Times New Roman"/>
          <w:bCs/>
          <w:sz w:val="28"/>
          <w:szCs w:val="28"/>
        </w:rPr>
        <w:t>2.2.4. Методы и приемы, используемые в программе</w:t>
      </w:r>
      <w:r>
        <w:rPr>
          <w:rFonts w:ascii="Times New Roman" w:hAnsi="Times New Roman" w:cs="Times New Roman"/>
          <w:bCs/>
          <w:sz w:val="28"/>
          <w:szCs w:val="28"/>
        </w:rPr>
        <w:t xml:space="preserve"> «Сказка»……….80-83</w:t>
      </w:r>
    </w:p>
    <w:p w:rsidR="00896D67" w:rsidRPr="00B17797"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p>
    <w:p w:rsidR="00896D67" w:rsidRDefault="00896D67" w:rsidP="00896D67">
      <w:pPr>
        <w:shd w:val="clear" w:color="auto" w:fill="FFFFFF"/>
        <w:spacing w:after="0" w:line="360" w:lineRule="auto"/>
        <w:rPr>
          <w:rFonts w:ascii="Times New Roman" w:eastAsia="Times New Roman" w:hAnsi="Times New Roman" w:cs="Times New Roman"/>
          <w:b/>
          <w:i/>
          <w:sz w:val="40"/>
          <w:szCs w:val="40"/>
          <w:lang w:eastAsia="ru-RU"/>
        </w:rPr>
      </w:pPr>
      <w:r w:rsidRPr="00572C83">
        <w:rPr>
          <w:rFonts w:ascii="Times New Roman" w:eastAsia="Times New Roman" w:hAnsi="Times New Roman" w:cs="Times New Roman"/>
          <w:b/>
          <w:i/>
          <w:sz w:val="40"/>
          <w:szCs w:val="40"/>
          <w:lang w:eastAsia="ru-RU"/>
        </w:rPr>
        <w:t>III. Организационный раздел</w:t>
      </w:r>
    </w:p>
    <w:p w:rsidR="00896D67" w:rsidRPr="00941413" w:rsidRDefault="00896D67" w:rsidP="00896D67">
      <w:pPr>
        <w:shd w:val="clear" w:color="auto" w:fill="FFFFFF"/>
        <w:spacing w:after="0" w:line="360" w:lineRule="auto"/>
        <w:rPr>
          <w:rFonts w:ascii="Times New Roman" w:eastAsia="Times New Roman" w:hAnsi="Times New Roman" w:cs="Times New Roman"/>
          <w:b/>
          <w:sz w:val="32"/>
          <w:szCs w:val="32"/>
          <w:lang w:eastAsia="ru-RU"/>
        </w:rPr>
      </w:pPr>
      <w:r w:rsidRPr="00941413">
        <w:rPr>
          <w:rFonts w:ascii="Times New Roman" w:eastAsia="Times New Roman" w:hAnsi="Times New Roman" w:cs="Times New Roman"/>
          <w:b/>
          <w:sz w:val="32"/>
          <w:szCs w:val="32"/>
          <w:lang w:eastAsia="ru-RU"/>
        </w:rPr>
        <w:t>3.1Обязательная часть.</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 3.1.</w:t>
      </w:r>
      <w:r>
        <w:rPr>
          <w:rFonts w:ascii="Times New Roman" w:eastAsia="Times New Roman" w:hAnsi="Times New Roman" w:cs="Times New Roman"/>
          <w:sz w:val="28"/>
          <w:szCs w:val="28"/>
          <w:lang w:eastAsia="ru-RU"/>
        </w:rPr>
        <w:t>1.</w:t>
      </w:r>
      <w:r w:rsidRPr="00B44BEE">
        <w:rPr>
          <w:rFonts w:ascii="Times New Roman" w:eastAsia="Times New Roman" w:hAnsi="Times New Roman" w:cs="Times New Roman"/>
          <w:sz w:val="28"/>
          <w:szCs w:val="28"/>
          <w:lang w:eastAsia="ru-RU"/>
        </w:rPr>
        <w:t>Психолого-педагогические условия, обеспечивающие развитие</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        ребёнка……………………………………………………………</w:t>
      </w:r>
      <w:r>
        <w:rPr>
          <w:rFonts w:ascii="Times New Roman" w:eastAsia="Times New Roman" w:hAnsi="Times New Roman" w:cs="Times New Roman"/>
          <w:sz w:val="28"/>
          <w:szCs w:val="28"/>
          <w:lang w:eastAsia="ru-RU"/>
        </w:rPr>
        <w:t xml:space="preserve">……..83-85 </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eastAsia="ru-RU"/>
        </w:rPr>
        <w:t>.1</w:t>
      </w:r>
      <w:r w:rsidRPr="00B44BEE">
        <w:rPr>
          <w:rFonts w:ascii="Times New Roman" w:eastAsia="Times New Roman" w:hAnsi="Times New Roman" w:cs="Times New Roman"/>
          <w:sz w:val="28"/>
          <w:szCs w:val="28"/>
          <w:lang w:eastAsia="ru-RU"/>
        </w:rPr>
        <w:t>.2.Организация развивающей предмет</w:t>
      </w:r>
      <w:r>
        <w:rPr>
          <w:rFonts w:ascii="Times New Roman" w:eastAsia="Times New Roman" w:hAnsi="Times New Roman" w:cs="Times New Roman"/>
          <w:sz w:val="28"/>
          <w:szCs w:val="28"/>
          <w:lang w:eastAsia="ru-RU"/>
        </w:rPr>
        <w:t>но-пространственной среды…85-91</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3.1.3. Кадровые условия реализации программы…………………………….91</w:t>
      </w:r>
    </w:p>
    <w:p w:rsidR="00896D67" w:rsidRDefault="00896D67" w:rsidP="00896D67">
      <w:pPr>
        <w:shd w:val="clear" w:color="auto" w:fill="FFFFFF"/>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3.1.4</w:t>
      </w:r>
      <w:r w:rsidRPr="00BA7E0F">
        <w:rPr>
          <w:rFonts w:ascii="Times New Roman" w:eastAsia="Times New Roman" w:hAnsi="Times New Roman" w:cs="Times New Roman"/>
          <w:sz w:val="28"/>
          <w:szCs w:val="28"/>
          <w:lang w:eastAsia="ru-RU"/>
        </w:rPr>
        <w:t>.</w:t>
      </w:r>
      <w:r w:rsidRPr="00BA7E0F">
        <w:rPr>
          <w:rFonts w:ascii="Times New Roman" w:eastAsia="Times New Roman" w:hAnsi="Times New Roman" w:cs="Times New Roman"/>
          <w:bCs/>
          <w:sz w:val="28"/>
          <w:szCs w:val="28"/>
          <w:lang w:eastAsia="ru-RU"/>
        </w:rPr>
        <w:t xml:space="preserve"> Материально-техническое  обеспечение Программы</w:t>
      </w:r>
      <w:r>
        <w:rPr>
          <w:rFonts w:ascii="Times New Roman" w:eastAsia="Times New Roman" w:hAnsi="Times New Roman" w:cs="Times New Roman"/>
          <w:bCs/>
          <w:sz w:val="28"/>
          <w:szCs w:val="28"/>
          <w:lang w:eastAsia="ru-RU"/>
        </w:rPr>
        <w:t>…………….91-96</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3.1.5</w:t>
      </w:r>
      <w:r w:rsidRPr="00B44BEE">
        <w:rPr>
          <w:rFonts w:ascii="Times New Roman" w:eastAsia="Times New Roman" w:hAnsi="Times New Roman" w:cs="Times New Roman"/>
          <w:sz w:val="28"/>
          <w:szCs w:val="28"/>
          <w:lang w:eastAsia="ru-RU"/>
        </w:rPr>
        <w:t>.Режим дня…………………………………………………………</w:t>
      </w:r>
      <w:r>
        <w:rPr>
          <w:rFonts w:ascii="Times New Roman" w:eastAsia="Times New Roman" w:hAnsi="Times New Roman" w:cs="Times New Roman"/>
          <w:sz w:val="28"/>
          <w:szCs w:val="28"/>
          <w:lang w:eastAsia="ru-RU"/>
        </w:rPr>
        <w:t>….96-100</w:t>
      </w:r>
    </w:p>
    <w:p w:rsidR="00896D67" w:rsidRPr="002C719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lastRenderedPageBreak/>
        <w:t>3.</w:t>
      </w:r>
      <w:r>
        <w:rPr>
          <w:rFonts w:ascii="Times New Roman" w:eastAsia="Times New Roman" w:hAnsi="Times New Roman" w:cs="Times New Roman"/>
          <w:sz w:val="28"/>
          <w:szCs w:val="28"/>
          <w:lang w:eastAsia="ru-RU"/>
        </w:rPr>
        <w:t>1.</w:t>
      </w:r>
      <w:r w:rsidRPr="00B44BEE">
        <w:rPr>
          <w:rFonts w:ascii="Times New Roman" w:eastAsia="Times New Roman" w:hAnsi="Times New Roman" w:cs="Times New Roman"/>
          <w:sz w:val="28"/>
          <w:szCs w:val="28"/>
          <w:lang w:eastAsia="ru-RU"/>
        </w:rPr>
        <w:t>6.Планирование обр</w:t>
      </w:r>
      <w:r>
        <w:rPr>
          <w:rFonts w:ascii="Times New Roman" w:eastAsia="Times New Roman" w:hAnsi="Times New Roman" w:cs="Times New Roman"/>
          <w:sz w:val="28"/>
          <w:szCs w:val="28"/>
          <w:lang w:eastAsia="ru-RU"/>
        </w:rPr>
        <w:t>азовательной деятельности…………………100-116 3.1.7</w:t>
      </w:r>
      <w:r w:rsidRPr="00B44BEE">
        <w:rPr>
          <w:rFonts w:ascii="Times New Roman" w:eastAsia="Times New Roman" w:hAnsi="Times New Roman" w:cs="Times New Roman"/>
          <w:sz w:val="28"/>
          <w:szCs w:val="28"/>
          <w:lang w:eastAsia="ru-RU"/>
        </w:rPr>
        <w:t>.</w:t>
      </w:r>
      <w:r w:rsidRPr="00B44BEE">
        <w:rPr>
          <w:rFonts w:ascii="Times New Roman" w:hAnsi="Times New Roman" w:cs="Times New Roman"/>
          <w:sz w:val="28"/>
          <w:szCs w:val="28"/>
        </w:rPr>
        <w:t xml:space="preserve">Перспективы работы по совершенствованию и развитию содержания </w:t>
      </w:r>
    </w:p>
    <w:p w:rsidR="00896D67" w:rsidRPr="00B44BEE" w:rsidRDefault="00896D67" w:rsidP="00896D67">
      <w:pPr>
        <w:spacing w:after="0"/>
        <w:rPr>
          <w:rFonts w:ascii="Times New Roman" w:hAnsi="Times New Roman" w:cs="Times New Roman"/>
          <w:sz w:val="28"/>
          <w:szCs w:val="28"/>
        </w:rPr>
      </w:pPr>
      <w:r w:rsidRPr="00B44BEE">
        <w:rPr>
          <w:rFonts w:ascii="Times New Roman" w:hAnsi="Times New Roman" w:cs="Times New Roman"/>
          <w:sz w:val="28"/>
          <w:szCs w:val="28"/>
        </w:rPr>
        <w:t xml:space="preserve">        Программы и </w:t>
      </w:r>
      <w:proofErr w:type="gramStart"/>
      <w:r w:rsidRPr="00B44BEE">
        <w:rPr>
          <w:rFonts w:ascii="Times New Roman" w:hAnsi="Times New Roman" w:cs="Times New Roman"/>
          <w:sz w:val="28"/>
          <w:szCs w:val="28"/>
        </w:rPr>
        <w:t>обеспечивающих</w:t>
      </w:r>
      <w:proofErr w:type="gramEnd"/>
      <w:r w:rsidRPr="00B44BEE">
        <w:rPr>
          <w:rFonts w:ascii="Times New Roman" w:hAnsi="Times New Roman" w:cs="Times New Roman"/>
          <w:sz w:val="28"/>
          <w:szCs w:val="28"/>
        </w:rPr>
        <w:t xml:space="preserve"> ее реализацию,  нормативно-</w:t>
      </w:r>
    </w:p>
    <w:p w:rsidR="00896D67" w:rsidRPr="00B44BEE" w:rsidRDefault="00896D67" w:rsidP="00896D67">
      <w:pPr>
        <w:spacing w:after="0"/>
        <w:rPr>
          <w:rFonts w:ascii="Times New Roman" w:hAnsi="Times New Roman" w:cs="Times New Roman"/>
          <w:sz w:val="28"/>
          <w:szCs w:val="28"/>
        </w:rPr>
      </w:pPr>
      <w:r w:rsidRPr="00B44BEE">
        <w:rPr>
          <w:rFonts w:ascii="Times New Roman" w:hAnsi="Times New Roman" w:cs="Times New Roman"/>
          <w:sz w:val="28"/>
          <w:szCs w:val="28"/>
        </w:rPr>
        <w:t xml:space="preserve">        правовых, финансовых, научно-методических, кадровых, </w:t>
      </w:r>
    </w:p>
    <w:p w:rsidR="00896D67" w:rsidRPr="00B44BEE" w:rsidRDefault="00896D67" w:rsidP="00896D67">
      <w:pPr>
        <w:spacing w:after="0"/>
        <w:rPr>
          <w:rFonts w:ascii="Times New Roman" w:hAnsi="Times New Roman" w:cs="Times New Roman"/>
          <w:sz w:val="28"/>
          <w:szCs w:val="28"/>
        </w:rPr>
      </w:pPr>
      <w:r w:rsidRPr="00B44BEE">
        <w:rPr>
          <w:rFonts w:ascii="Times New Roman" w:hAnsi="Times New Roman" w:cs="Times New Roman"/>
          <w:sz w:val="28"/>
          <w:szCs w:val="28"/>
        </w:rPr>
        <w:t xml:space="preserve">        информационных и материально-технических ресурсов………</w:t>
      </w:r>
      <w:r>
        <w:rPr>
          <w:rFonts w:ascii="Times New Roman" w:hAnsi="Times New Roman" w:cs="Times New Roman"/>
          <w:sz w:val="28"/>
          <w:szCs w:val="28"/>
        </w:rPr>
        <w:t>…….117</w:t>
      </w:r>
    </w:p>
    <w:p w:rsidR="00896D67" w:rsidRDefault="00896D67" w:rsidP="00896D67">
      <w:pPr>
        <w:tabs>
          <w:tab w:val="right" w:pos="9355"/>
        </w:tabs>
        <w:spacing w:after="0"/>
        <w:rPr>
          <w:rFonts w:ascii="Times New Roman" w:hAnsi="Times New Roman" w:cs="Times New Roman"/>
          <w:sz w:val="28"/>
          <w:szCs w:val="28"/>
        </w:rPr>
      </w:pPr>
      <w:r>
        <w:rPr>
          <w:rFonts w:ascii="Times New Roman" w:hAnsi="Times New Roman" w:cs="Times New Roman"/>
          <w:sz w:val="28"/>
          <w:szCs w:val="28"/>
        </w:rPr>
        <w:t xml:space="preserve"> 3.8</w:t>
      </w:r>
      <w:r w:rsidRPr="00B44BEE">
        <w:rPr>
          <w:rFonts w:ascii="Times New Roman" w:hAnsi="Times New Roman" w:cs="Times New Roman"/>
          <w:sz w:val="28"/>
          <w:szCs w:val="28"/>
        </w:rPr>
        <w:t>. Литература………………………………………………………...</w:t>
      </w:r>
      <w:r>
        <w:rPr>
          <w:rFonts w:ascii="Times New Roman" w:hAnsi="Times New Roman" w:cs="Times New Roman"/>
          <w:sz w:val="28"/>
          <w:szCs w:val="28"/>
        </w:rPr>
        <w:t xml:space="preserve">.....117-118 </w:t>
      </w:r>
    </w:p>
    <w:p w:rsidR="00896D67" w:rsidRDefault="00896D67" w:rsidP="00896D67">
      <w:pPr>
        <w:tabs>
          <w:tab w:val="right" w:pos="9355"/>
        </w:tabs>
        <w:spacing w:after="0"/>
        <w:rPr>
          <w:rFonts w:ascii="Times New Roman" w:hAnsi="Times New Roman" w:cs="Times New Roman"/>
          <w:sz w:val="28"/>
          <w:szCs w:val="28"/>
        </w:rPr>
      </w:pPr>
    </w:p>
    <w:p w:rsidR="00896D67" w:rsidRDefault="00896D67" w:rsidP="00896D67">
      <w:pPr>
        <w:tabs>
          <w:tab w:val="right" w:pos="9355"/>
        </w:tabs>
        <w:spacing w:after="0"/>
        <w:rPr>
          <w:rFonts w:ascii="Times New Roman" w:hAnsi="Times New Roman" w:cs="Times New Roman"/>
          <w:sz w:val="28"/>
          <w:szCs w:val="28"/>
        </w:rPr>
      </w:pPr>
      <w:r>
        <w:rPr>
          <w:rFonts w:ascii="Times New Roman" w:hAnsi="Times New Roman" w:cs="Times New Roman"/>
          <w:sz w:val="28"/>
          <w:szCs w:val="28"/>
        </w:rPr>
        <w:tab/>
      </w:r>
    </w:p>
    <w:p w:rsidR="00896D67" w:rsidRDefault="00896D67" w:rsidP="00896D67">
      <w:pPr>
        <w:spacing w:after="0" w:line="360" w:lineRule="auto"/>
        <w:rPr>
          <w:rFonts w:ascii="Times New Roman" w:hAnsi="Times New Roman" w:cs="Times New Roman"/>
          <w:b/>
          <w:sz w:val="28"/>
          <w:szCs w:val="28"/>
        </w:rPr>
      </w:pPr>
      <w:r>
        <w:rPr>
          <w:rFonts w:ascii="Times New Roman" w:hAnsi="Times New Roman" w:cs="Times New Roman"/>
          <w:b/>
          <w:sz w:val="28"/>
          <w:szCs w:val="28"/>
        </w:rPr>
        <w:t>3.</w:t>
      </w:r>
      <w:r w:rsidRPr="00061A8F">
        <w:rPr>
          <w:rFonts w:ascii="Times New Roman" w:hAnsi="Times New Roman" w:cs="Times New Roman"/>
          <w:b/>
          <w:sz w:val="28"/>
          <w:szCs w:val="28"/>
        </w:rPr>
        <w:t>2. Часть, формируемая участниками образовательных отношений.</w:t>
      </w:r>
    </w:p>
    <w:p w:rsidR="00896D67" w:rsidRDefault="00F612A1" w:rsidP="00896D6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П</w:t>
      </w:r>
      <w:r w:rsidR="00896D67">
        <w:rPr>
          <w:rFonts w:ascii="Times New Roman" w:hAnsi="Times New Roman" w:cs="Times New Roman"/>
          <w:b/>
          <w:sz w:val="28"/>
          <w:szCs w:val="28"/>
        </w:rPr>
        <w:t>рограмма «Сказка»</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Pr="00B44BEE">
        <w:rPr>
          <w:rFonts w:ascii="Times New Roman" w:eastAsia="Times New Roman" w:hAnsi="Times New Roman" w:cs="Times New Roman"/>
          <w:sz w:val="28"/>
          <w:szCs w:val="28"/>
          <w:lang w:eastAsia="ru-RU"/>
        </w:rPr>
        <w:t>.1.Психолого-педагогические условия, обеспечивающие развитие</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        ребёнка……………………………………………………………</w:t>
      </w:r>
      <w:r>
        <w:rPr>
          <w:rFonts w:ascii="Times New Roman" w:eastAsia="Times New Roman" w:hAnsi="Times New Roman" w:cs="Times New Roman"/>
          <w:sz w:val="28"/>
          <w:szCs w:val="28"/>
          <w:lang w:eastAsia="ru-RU"/>
        </w:rPr>
        <w:t>… .118-119</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 3.2.</w:t>
      </w:r>
      <w:r>
        <w:rPr>
          <w:rFonts w:ascii="Times New Roman" w:eastAsia="Times New Roman" w:hAnsi="Times New Roman" w:cs="Times New Roman"/>
          <w:sz w:val="28"/>
          <w:szCs w:val="28"/>
          <w:lang w:eastAsia="ru-RU"/>
        </w:rPr>
        <w:t>2.</w:t>
      </w:r>
      <w:r w:rsidRPr="00B44BEE">
        <w:rPr>
          <w:rFonts w:ascii="Times New Roman" w:eastAsia="Times New Roman" w:hAnsi="Times New Roman" w:cs="Times New Roman"/>
          <w:sz w:val="28"/>
          <w:szCs w:val="28"/>
          <w:lang w:eastAsia="ru-RU"/>
        </w:rPr>
        <w:t>Организация развивающей предмет</w:t>
      </w:r>
      <w:r>
        <w:rPr>
          <w:rFonts w:ascii="Times New Roman" w:eastAsia="Times New Roman" w:hAnsi="Times New Roman" w:cs="Times New Roman"/>
          <w:sz w:val="28"/>
          <w:szCs w:val="28"/>
          <w:lang w:eastAsia="ru-RU"/>
        </w:rPr>
        <w:t>но-пространственной среды……119</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3.2.3. Кадровые условия реализации программы………………………119-120</w:t>
      </w:r>
    </w:p>
    <w:p w:rsidR="00896D67" w:rsidRPr="004570F5" w:rsidRDefault="00896D67" w:rsidP="00896D67">
      <w:pPr>
        <w:shd w:val="clear" w:color="auto" w:fill="FFFFFF"/>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3.2.4</w:t>
      </w:r>
      <w:r w:rsidRPr="00BA7E0F">
        <w:rPr>
          <w:rFonts w:ascii="Times New Roman" w:eastAsia="Times New Roman" w:hAnsi="Times New Roman" w:cs="Times New Roman"/>
          <w:sz w:val="28"/>
          <w:szCs w:val="28"/>
          <w:lang w:eastAsia="ru-RU"/>
        </w:rPr>
        <w:t>.</w:t>
      </w:r>
      <w:r w:rsidRPr="00BA7E0F">
        <w:rPr>
          <w:rFonts w:ascii="Times New Roman" w:eastAsia="Times New Roman" w:hAnsi="Times New Roman" w:cs="Times New Roman"/>
          <w:bCs/>
          <w:sz w:val="28"/>
          <w:szCs w:val="28"/>
          <w:lang w:eastAsia="ru-RU"/>
        </w:rPr>
        <w:t xml:space="preserve"> Материально-техническое  обеспечение Программы</w:t>
      </w:r>
      <w:r>
        <w:rPr>
          <w:rFonts w:ascii="Times New Roman" w:eastAsia="Times New Roman" w:hAnsi="Times New Roman" w:cs="Times New Roman"/>
          <w:bCs/>
          <w:sz w:val="28"/>
          <w:szCs w:val="28"/>
          <w:lang w:eastAsia="ru-RU"/>
        </w:rPr>
        <w:t>…………...120-121</w:t>
      </w:r>
    </w:p>
    <w:p w:rsidR="00896D67" w:rsidRPr="002C719E" w:rsidRDefault="00896D67" w:rsidP="00896D67">
      <w:pPr>
        <w:shd w:val="clear" w:color="auto" w:fill="FFFFFF"/>
        <w:spacing w:after="0" w:line="360" w:lineRule="auto"/>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2.5</w:t>
      </w:r>
      <w:r w:rsidRPr="00B44BEE">
        <w:rPr>
          <w:rFonts w:ascii="Times New Roman" w:eastAsia="Times New Roman" w:hAnsi="Times New Roman" w:cs="Times New Roman"/>
          <w:sz w:val="28"/>
          <w:szCs w:val="28"/>
          <w:lang w:eastAsia="ru-RU"/>
        </w:rPr>
        <w:t>.Планирование образовательной деятельности…………………</w:t>
      </w:r>
      <w:r>
        <w:rPr>
          <w:rFonts w:ascii="Times New Roman" w:eastAsia="Times New Roman" w:hAnsi="Times New Roman" w:cs="Times New Roman"/>
          <w:sz w:val="28"/>
          <w:szCs w:val="28"/>
          <w:lang w:eastAsia="ru-RU"/>
        </w:rPr>
        <w:t>…121-123   3.2.6</w:t>
      </w:r>
      <w:r w:rsidRPr="00B44BEE">
        <w:rPr>
          <w:rFonts w:ascii="Times New Roman" w:eastAsia="Times New Roman" w:hAnsi="Times New Roman" w:cs="Times New Roman"/>
          <w:sz w:val="28"/>
          <w:szCs w:val="28"/>
          <w:lang w:eastAsia="ru-RU"/>
        </w:rPr>
        <w:t>.</w:t>
      </w:r>
      <w:r w:rsidRPr="00B44BEE">
        <w:rPr>
          <w:rFonts w:ascii="Times New Roman" w:hAnsi="Times New Roman" w:cs="Times New Roman"/>
          <w:sz w:val="28"/>
          <w:szCs w:val="28"/>
        </w:rPr>
        <w:t xml:space="preserve">Перспективы работы по совершенствованию и развитию содержания </w:t>
      </w:r>
    </w:p>
    <w:p w:rsidR="00896D67" w:rsidRPr="00B44BEE" w:rsidRDefault="00896D67" w:rsidP="00896D67">
      <w:pPr>
        <w:spacing w:after="0" w:line="360" w:lineRule="auto"/>
        <w:rPr>
          <w:rFonts w:ascii="Times New Roman" w:hAnsi="Times New Roman" w:cs="Times New Roman"/>
          <w:sz w:val="28"/>
          <w:szCs w:val="28"/>
        </w:rPr>
      </w:pPr>
      <w:r w:rsidRPr="00B44BEE">
        <w:rPr>
          <w:rFonts w:ascii="Times New Roman" w:hAnsi="Times New Roman" w:cs="Times New Roman"/>
          <w:sz w:val="28"/>
          <w:szCs w:val="28"/>
        </w:rPr>
        <w:t xml:space="preserve">        Программы и </w:t>
      </w:r>
      <w:proofErr w:type="gramStart"/>
      <w:r w:rsidRPr="00B44BEE">
        <w:rPr>
          <w:rFonts w:ascii="Times New Roman" w:hAnsi="Times New Roman" w:cs="Times New Roman"/>
          <w:sz w:val="28"/>
          <w:szCs w:val="28"/>
        </w:rPr>
        <w:t>обеспечивающих</w:t>
      </w:r>
      <w:proofErr w:type="gramEnd"/>
      <w:r w:rsidRPr="00B44BEE">
        <w:rPr>
          <w:rFonts w:ascii="Times New Roman" w:hAnsi="Times New Roman" w:cs="Times New Roman"/>
          <w:sz w:val="28"/>
          <w:szCs w:val="28"/>
        </w:rPr>
        <w:t xml:space="preserve"> ее реализацию,  нормативно-</w:t>
      </w:r>
    </w:p>
    <w:p w:rsidR="00896D67" w:rsidRPr="00B44BEE" w:rsidRDefault="00896D67" w:rsidP="00896D67">
      <w:pPr>
        <w:spacing w:after="0" w:line="360" w:lineRule="auto"/>
        <w:rPr>
          <w:rFonts w:ascii="Times New Roman" w:hAnsi="Times New Roman" w:cs="Times New Roman"/>
          <w:sz w:val="28"/>
          <w:szCs w:val="28"/>
        </w:rPr>
      </w:pPr>
      <w:r w:rsidRPr="00B44BEE">
        <w:rPr>
          <w:rFonts w:ascii="Times New Roman" w:hAnsi="Times New Roman" w:cs="Times New Roman"/>
          <w:sz w:val="28"/>
          <w:szCs w:val="28"/>
        </w:rPr>
        <w:t xml:space="preserve">        правовых, финансовых, научно-методических, кадровых, </w:t>
      </w:r>
    </w:p>
    <w:p w:rsidR="00896D67" w:rsidRPr="00B44BEE" w:rsidRDefault="00896D67" w:rsidP="00896D67">
      <w:pPr>
        <w:spacing w:after="0" w:line="360" w:lineRule="auto"/>
        <w:rPr>
          <w:rFonts w:ascii="Times New Roman" w:hAnsi="Times New Roman" w:cs="Times New Roman"/>
          <w:sz w:val="28"/>
          <w:szCs w:val="28"/>
        </w:rPr>
      </w:pPr>
      <w:r w:rsidRPr="00B44BEE">
        <w:rPr>
          <w:rFonts w:ascii="Times New Roman" w:hAnsi="Times New Roman" w:cs="Times New Roman"/>
          <w:sz w:val="28"/>
          <w:szCs w:val="28"/>
        </w:rPr>
        <w:t xml:space="preserve">        информационных и материально-технических ресурсов………</w:t>
      </w:r>
      <w:r>
        <w:rPr>
          <w:rFonts w:ascii="Times New Roman" w:hAnsi="Times New Roman" w:cs="Times New Roman"/>
          <w:sz w:val="28"/>
          <w:szCs w:val="28"/>
        </w:rPr>
        <w:t xml:space="preserve">………124 </w:t>
      </w:r>
    </w:p>
    <w:p w:rsidR="00896D67" w:rsidRPr="004570F5" w:rsidRDefault="00896D67" w:rsidP="00896D6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3.2.7</w:t>
      </w:r>
      <w:r w:rsidRPr="00B44BEE">
        <w:rPr>
          <w:rFonts w:ascii="Times New Roman" w:hAnsi="Times New Roman" w:cs="Times New Roman"/>
          <w:sz w:val="28"/>
          <w:szCs w:val="28"/>
        </w:rPr>
        <w:t>. Литература………………………………………………………...</w:t>
      </w:r>
      <w:r>
        <w:rPr>
          <w:rFonts w:ascii="Times New Roman" w:hAnsi="Times New Roman" w:cs="Times New Roman"/>
          <w:sz w:val="28"/>
          <w:szCs w:val="28"/>
        </w:rPr>
        <w:t>. 124-127</w:t>
      </w:r>
    </w:p>
    <w:p w:rsidR="00896D67" w:rsidRDefault="00896D67" w:rsidP="00896D67">
      <w:pPr>
        <w:spacing w:after="0"/>
        <w:rPr>
          <w:rFonts w:ascii="Times New Roman" w:hAnsi="Times New Roman" w:cs="Times New Roman"/>
          <w:sz w:val="28"/>
          <w:szCs w:val="28"/>
        </w:rPr>
      </w:pPr>
    </w:p>
    <w:p w:rsidR="00896D67" w:rsidRPr="00B44BEE" w:rsidRDefault="00896D67" w:rsidP="00896D67">
      <w:pPr>
        <w:spacing w:after="0"/>
        <w:rPr>
          <w:rFonts w:ascii="Times New Roman" w:hAnsi="Times New Roman" w:cs="Times New Roman"/>
          <w:sz w:val="28"/>
          <w:szCs w:val="28"/>
        </w:rPr>
      </w:pPr>
      <w:r>
        <w:rPr>
          <w:rFonts w:ascii="Times New Roman" w:hAnsi="Times New Roman" w:cs="Times New Roman"/>
          <w:b/>
          <w:sz w:val="28"/>
          <w:szCs w:val="28"/>
        </w:rPr>
        <w:t>4</w:t>
      </w:r>
      <w:r w:rsidRPr="00B44BEE">
        <w:rPr>
          <w:rFonts w:ascii="Times New Roman" w:hAnsi="Times New Roman" w:cs="Times New Roman"/>
          <w:b/>
          <w:sz w:val="28"/>
          <w:szCs w:val="28"/>
        </w:rPr>
        <w:t>. Приложения</w:t>
      </w:r>
    </w:p>
    <w:p w:rsidR="00896D67" w:rsidRPr="0052159D" w:rsidRDefault="00896D67" w:rsidP="00896D67">
      <w:pPr>
        <w:shd w:val="clear" w:color="auto" w:fill="FFFFFF"/>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5.</w:t>
      </w:r>
      <w:r w:rsidRPr="0052159D">
        <w:rPr>
          <w:rFonts w:ascii="Times New Roman" w:eastAsia="Times New Roman" w:hAnsi="Times New Roman" w:cs="Times New Roman"/>
          <w:b/>
          <w:sz w:val="28"/>
          <w:szCs w:val="28"/>
          <w:lang w:eastAsia="ru-RU"/>
        </w:rPr>
        <w:t>1.</w:t>
      </w:r>
      <w:r w:rsidRPr="0052159D">
        <w:rPr>
          <w:rFonts w:ascii="Times New Roman" w:eastAsia="Times New Roman" w:hAnsi="Times New Roman" w:cs="Times New Roman"/>
          <w:sz w:val="28"/>
          <w:szCs w:val="28"/>
          <w:lang w:eastAsia="ru-RU"/>
        </w:rPr>
        <w:t>Диагностический инструментарий к программе «От рождения до школы» /под редакцией Н.Е. Вераксы,</w:t>
      </w:r>
      <w:r w:rsidR="006935F0">
        <w:rPr>
          <w:rFonts w:ascii="Times New Roman" w:eastAsia="Times New Roman" w:hAnsi="Times New Roman" w:cs="Times New Roman"/>
          <w:sz w:val="28"/>
          <w:szCs w:val="28"/>
          <w:lang w:eastAsia="ru-RU"/>
        </w:rPr>
        <w:t xml:space="preserve"> М.А., Т. С.  Комаровой</w:t>
      </w:r>
      <w:proofErr w:type="gramStart"/>
      <w:r w:rsidR="006935F0">
        <w:rPr>
          <w:rFonts w:ascii="Times New Roman" w:eastAsia="Times New Roman" w:hAnsi="Times New Roman" w:cs="Times New Roman"/>
          <w:sz w:val="28"/>
          <w:szCs w:val="28"/>
          <w:lang w:eastAsia="ru-RU"/>
        </w:rPr>
        <w:t xml:space="preserve">., </w:t>
      </w:r>
      <w:proofErr w:type="gramEnd"/>
      <w:r w:rsidR="006935F0">
        <w:rPr>
          <w:rFonts w:ascii="Times New Roman" w:eastAsia="Times New Roman" w:hAnsi="Times New Roman" w:cs="Times New Roman"/>
          <w:sz w:val="28"/>
          <w:szCs w:val="28"/>
          <w:lang w:eastAsia="ru-RU"/>
        </w:rPr>
        <w:t>М. А В</w:t>
      </w:r>
      <w:r w:rsidRPr="0052159D">
        <w:rPr>
          <w:rFonts w:ascii="Times New Roman" w:eastAsia="Times New Roman" w:hAnsi="Times New Roman" w:cs="Times New Roman"/>
          <w:sz w:val="28"/>
          <w:szCs w:val="28"/>
          <w:lang w:eastAsia="ru-RU"/>
        </w:rPr>
        <w:t xml:space="preserve">асильевой. – 2-е изд., </w:t>
      </w:r>
      <w:proofErr w:type="spellStart"/>
      <w:r w:rsidRPr="0052159D">
        <w:rPr>
          <w:rFonts w:ascii="Times New Roman" w:eastAsia="Times New Roman" w:hAnsi="Times New Roman" w:cs="Times New Roman"/>
          <w:sz w:val="28"/>
          <w:szCs w:val="28"/>
          <w:lang w:eastAsia="ru-RU"/>
        </w:rPr>
        <w:t>испр</w:t>
      </w:r>
      <w:proofErr w:type="spellEnd"/>
      <w:r w:rsidRPr="0052159D">
        <w:rPr>
          <w:rFonts w:ascii="Times New Roman" w:eastAsia="Times New Roman" w:hAnsi="Times New Roman" w:cs="Times New Roman"/>
          <w:sz w:val="28"/>
          <w:szCs w:val="28"/>
          <w:lang w:eastAsia="ru-RU"/>
        </w:rPr>
        <w:t xml:space="preserve">. – М,; МОЗАИКА-СИНТЕЗ, 2014. – 336 </w:t>
      </w:r>
      <w:proofErr w:type="gramStart"/>
      <w:r w:rsidRPr="0052159D">
        <w:rPr>
          <w:rFonts w:ascii="Times New Roman" w:eastAsia="Times New Roman" w:hAnsi="Times New Roman" w:cs="Times New Roman"/>
          <w:sz w:val="28"/>
          <w:szCs w:val="28"/>
          <w:lang w:eastAsia="ru-RU"/>
        </w:rPr>
        <w:t>с</w:t>
      </w:r>
      <w:proofErr w:type="gramEnd"/>
      <w:r w:rsidRPr="0052159D">
        <w:rPr>
          <w:rFonts w:ascii="Times New Roman" w:eastAsia="Times New Roman" w:hAnsi="Times New Roman" w:cs="Times New Roman"/>
          <w:sz w:val="28"/>
          <w:szCs w:val="28"/>
          <w:lang w:eastAsia="ru-RU"/>
        </w:rPr>
        <w:t>.,</w:t>
      </w:r>
    </w:p>
    <w:p w:rsidR="00896D67" w:rsidRPr="00B44BEE" w:rsidRDefault="00896D67" w:rsidP="00896D67">
      <w:pPr>
        <w:shd w:val="clear" w:color="auto" w:fill="FFFFFF"/>
        <w:spacing w:after="0" w:line="360" w:lineRule="auto"/>
        <w:rPr>
          <w:rFonts w:ascii="Times New Roman" w:eastAsia="Times New Roman" w:hAnsi="Times New Roman" w:cs="Times New Roman"/>
          <w:sz w:val="28"/>
          <w:szCs w:val="28"/>
          <w:lang w:eastAsia="ru-RU"/>
        </w:rPr>
      </w:pPr>
    </w:p>
    <w:p w:rsidR="00896D67" w:rsidRPr="002C719E"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B44BEE">
        <w:rPr>
          <w:rFonts w:ascii="Times New Roman" w:eastAsia="Times New Roman" w:hAnsi="Times New Roman" w:cs="Times New Roman"/>
          <w:b/>
          <w:sz w:val="28"/>
          <w:szCs w:val="28"/>
          <w:lang w:eastAsia="ru-RU"/>
        </w:rPr>
        <w:t>1.1. ОО «Соци</w:t>
      </w:r>
      <w:r w:rsidR="004877A3">
        <w:rPr>
          <w:rFonts w:ascii="Times New Roman" w:eastAsia="Times New Roman" w:hAnsi="Times New Roman" w:cs="Times New Roman"/>
          <w:b/>
          <w:sz w:val="28"/>
          <w:szCs w:val="28"/>
          <w:lang w:eastAsia="ru-RU"/>
        </w:rPr>
        <w:t>ально-коммуникативное развитие».</w:t>
      </w:r>
    </w:p>
    <w:p w:rsidR="004877A3" w:rsidRDefault="004877A3" w:rsidP="00896D67">
      <w:pPr>
        <w:shd w:val="clear" w:color="auto" w:fill="FFFFFF"/>
        <w:spacing w:after="0" w:line="360" w:lineRule="auto"/>
        <w:rPr>
          <w:rFonts w:ascii="Times New Roman" w:eastAsia="Times New Roman" w:hAnsi="Times New Roman" w:cs="Times New Roman"/>
          <w:color w:val="FF0000"/>
          <w:sz w:val="28"/>
          <w:szCs w:val="28"/>
          <w:lang w:eastAsia="ru-RU"/>
        </w:rPr>
      </w:pPr>
    </w:p>
    <w:p w:rsidR="00896D67" w:rsidRPr="002C719E"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B44BEE">
        <w:rPr>
          <w:rFonts w:ascii="Times New Roman" w:eastAsia="Times New Roman" w:hAnsi="Times New Roman" w:cs="Times New Roman"/>
          <w:b/>
          <w:sz w:val="28"/>
          <w:szCs w:val="28"/>
          <w:lang w:eastAsia="ru-RU"/>
        </w:rPr>
        <w:t>1</w:t>
      </w:r>
      <w:r w:rsidR="004877A3">
        <w:rPr>
          <w:rFonts w:ascii="Times New Roman" w:eastAsia="Times New Roman" w:hAnsi="Times New Roman" w:cs="Times New Roman"/>
          <w:b/>
          <w:sz w:val="28"/>
          <w:szCs w:val="28"/>
          <w:lang w:eastAsia="ru-RU"/>
        </w:rPr>
        <w:t>.2 ОО «Познавательное развитие».</w:t>
      </w:r>
    </w:p>
    <w:p w:rsidR="004877A3" w:rsidRDefault="004877A3" w:rsidP="00896D67">
      <w:pPr>
        <w:shd w:val="clear" w:color="auto" w:fill="FFFFFF"/>
        <w:spacing w:after="0" w:line="360" w:lineRule="auto"/>
        <w:rPr>
          <w:rFonts w:ascii="Times New Roman" w:eastAsia="Times New Roman" w:hAnsi="Times New Roman" w:cs="Times New Roman"/>
          <w:sz w:val="28"/>
          <w:szCs w:val="28"/>
          <w:lang w:eastAsia="ru-RU"/>
        </w:rPr>
      </w:pPr>
    </w:p>
    <w:p w:rsidR="00896D67" w:rsidRPr="002C719E"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4877A3">
        <w:rPr>
          <w:rFonts w:ascii="Times New Roman" w:eastAsia="Times New Roman" w:hAnsi="Times New Roman" w:cs="Times New Roman"/>
          <w:b/>
          <w:sz w:val="28"/>
          <w:szCs w:val="28"/>
          <w:lang w:eastAsia="ru-RU"/>
        </w:rPr>
        <w:t>1.3. ОО «Речевое развитие».</w:t>
      </w:r>
    </w:p>
    <w:p w:rsidR="004877A3" w:rsidRDefault="004877A3" w:rsidP="00896D67">
      <w:pPr>
        <w:shd w:val="clear" w:color="auto" w:fill="FFFFFF"/>
        <w:spacing w:after="0" w:line="360" w:lineRule="auto"/>
        <w:rPr>
          <w:rFonts w:ascii="Times New Roman" w:eastAsia="Times New Roman" w:hAnsi="Times New Roman" w:cs="Times New Roman"/>
          <w:sz w:val="28"/>
          <w:szCs w:val="28"/>
          <w:lang w:eastAsia="ru-RU"/>
        </w:rPr>
      </w:pPr>
    </w:p>
    <w:p w:rsidR="00896D67" w:rsidRPr="002C719E"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B44BEE">
        <w:rPr>
          <w:rFonts w:ascii="Times New Roman" w:eastAsia="Times New Roman" w:hAnsi="Times New Roman" w:cs="Times New Roman"/>
          <w:b/>
          <w:sz w:val="28"/>
          <w:szCs w:val="28"/>
          <w:lang w:eastAsia="ru-RU"/>
        </w:rPr>
        <w:t>1.4. ОО «Худож</w:t>
      </w:r>
      <w:r w:rsidR="004877A3">
        <w:rPr>
          <w:rFonts w:ascii="Times New Roman" w:eastAsia="Times New Roman" w:hAnsi="Times New Roman" w:cs="Times New Roman"/>
          <w:b/>
          <w:sz w:val="28"/>
          <w:szCs w:val="28"/>
          <w:lang w:eastAsia="ru-RU"/>
        </w:rPr>
        <w:t>ественно-эстетическое развитие».</w:t>
      </w:r>
    </w:p>
    <w:p w:rsidR="00D60C7B" w:rsidRDefault="00D60C7B" w:rsidP="00896D67">
      <w:pPr>
        <w:shd w:val="clear" w:color="auto" w:fill="FFFFFF"/>
        <w:spacing w:after="0" w:line="360" w:lineRule="auto"/>
        <w:rPr>
          <w:rFonts w:ascii="Times New Roman" w:eastAsia="Times New Roman" w:hAnsi="Times New Roman" w:cs="Times New Roman"/>
          <w:sz w:val="28"/>
          <w:szCs w:val="28"/>
          <w:lang w:eastAsia="ru-RU"/>
        </w:rPr>
      </w:pPr>
    </w:p>
    <w:p w:rsidR="00896D67" w:rsidRPr="002C719E"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B44BEE">
        <w:rPr>
          <w:rFonts w:ascii="Times New Roman" w:eastAsia="Times New Roman" w:hAnsi="Times New Roman" w:cs="Times New Roman"/>
          <w:b/>
          <w:sz w:val="28"/>
          <w:szCs w:val="28"/>
          <w:lang w:eastAsia="ru-RU"/>
        </w:rPr>
        <w:t>1.5. ОО «Физическое развитие»:</w:t>
      </w:r>
    </w:p>
    <w:p w:rsidR="00896D67" w:rsidRDefault="00896D67" w:rsidP="00896D67">
      <w:pPr>
        <w:shd w:val="clear" w:color="auto" w:fill="FFFFFF"/>
        <w:spacing w:after="0" w:line="360" w:lineRule="auto"/>
        <w:rPr>
          <w:rFonts w:ascii="Times New Roman" w:eastAsia="Times New Roman" w:hAnsi="Times New Roman" w:cs="Times New Roman"/>
          <w:sz w:val="28"/>
          <w:szCs w:val="28"/>
          <w:lang w:eastAsia="ru-RU"/>
        </w:rPr>
      </w:pPr>
    </w:p>
    <w:p w:rsidR="00896D67" w:rsidRDefault="00896D67" w:rsidP="00896D67">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70740B">
        <w:rPr>
          <w:rFonts w:ascii="Times New Roman" w:eastAsia="Times New Roman" w:hAnsi="Times New Roman" w:cs="Times New Roman"/>
          <w:b/>
          <w:sz w:val="28"/>
          <w:szCs w:val="28"/>
          <w:lang w:eastAsia="ru-RU"/>
        </w:rPr>
        <w:t>2</w:t>
      </w:r>
      <w:r w:rsidRPr="00B44BEE">
        <w:rPr>
          <w:rFonts w:ascii="Times New Roman" w:eastAsia="Times New Roman" w:hAnsi="Times New Roman" w:cs="Times New Roman"/>
          <w:b/>
          <w:sz w:val="28"/>
          <w:szCs w:val="28"/>
          <w:lang w:eastAsia="ru-RU"/>
        </w:rPr>
        <w:t>. Диагностический инструментарий к парциальной обр</w:t>
      </w:r>
      <w:r w:rsidR="004877A3">
        <w:rPr>
          <w:rFonts w:ascii="Times New Roman" w:eastAsia="Times New Roman" w:hAnsi="Times New Roman" w:cs="Times New Roman"/>
          <w:b/>
          <w:sz w:val="28"/>
          <w:szCs w:val="28"/>
          <w:lang w:eastAsia="ru-RU"/>
        </w:rPr>
        <w:t>азовательной программе «Сказка».</w:t>
      </w:r>
    </w:p>
    <w:p w:rsidR="0070740B" w:rsidRDefault="0070740B" w:rsidP="00896D67">
      <w:pPr>
        <w:shd w:val="clear" w:color="auto" w:fill="FFFFFF"/>
        <w:spacing w:after="0" w:line="360" w:lineRule="auto"/>
        <w:rPr>
          <w:rFonts w:ascii="Times New Roman" w:eastAsia="Times New Roman" w:hAnsi="Times New Roman" w:cs="Times New Roman"/>
          <w:sz w:val="28"/>
          <w:szCs w:val="28"/>
          <w:lang w:eastAsia="ru-RU"/>
        </w:rPr>
      </w:pPr>
    </w:p>
    <w:p w:rsidR="004877A3" w:rsidRPr="00E171C9" w:rsidRDefault="004877A3" w:rsidP="00896D67">
      <w:pPr>
        <w:shd w:val="clear" w:color="auto" w:fill="FFFFFF"/>
        <w:spacing w:after="0" w:line="360" w:lineRule="auto"/>
        <w:rPr>
          <w:rFonts w:ascii="Times New Roman" w:eastAsia="Times New Roman" w:hAnsi="Times New Roman" w:cs="Times New Roman"/>
          <w:sz w:val="28"/>
          <w:szCs w:val="28"/>
          <w:lang w:eastAsia="ru-RU"/>
        </w:rPr>
      </w:pPr>
    </w:p>
    <w:p w:rsidR="00896D67" w:rsidRPr="0070740B" w:rsidRDefault="00896D67" w:rsidP="0070740B">
      <w:pPr>
        <w:shd w:val="clear" w:color="auto" w:fill="FFFFFF"/>
        <w:spacing w:after="0" w:line="360" w:lineRule="auto"/>
        <w:rPr>
          <w:rFonts w:ascii="Times New Roman" w:eastAsia="Times New Roman" w:hAnsi="Times New Roman" w:cs="Times New Roman"/>
          <w:sz w:val="28"/>
          <w:szCs w:val="28"/>
          <w:lang w:eastAsia="ru-RU"/>
        </w:rPr>
      </w:pPr>
    </w:p>
    <w:p w:rsidR="00896D67" w:rsidRDefault="00896D67" w:rsidP="00896D67">
      <w:pPr>
        <w:spacing w:after="0"/>
        <w:rPr>
          <w:rFonts w:ascii="Times New Roman" w:hAnsi="Times New Roman" w:cs="Times New Roman"/>
          <w:sz w:val="28"/>
          <w:szCs w:val="28"/>
        </w:rPr>
      </w:pPr>
    </w:p>
    <w:p w:rsidR="00896D67" w:rsidRDefault="00896D67" w:rsidP="00896D67">
      <w:pPr>
        <w:spacing w:after="0"/>
        <w:rPr>
          <w:rFonts w:ascii="Times New Roman" w:hAnsi="Times New Roman" w:cs="Times New Roman"/>
          <w:sz w:val="28"/>
          <w:szCs w:val="28"/>
        </w:rPr>
      </w:pPr>
    </w:p>
    <w:p w:rsidR="00896D67" w:rsidRDefault="00896D67" w:rsidP="00896D67">
      <w:pPr>
        <w:spacing w:after="0"/>
        <w:rPr>
          <w:rFonts w:ascii="Times New Roman" w:hAnsi="Times New Roman" w:cs="Times New Roman"/>
          <w:sz w:val="28"/>
          <w:szCs w:val="28"/>
        </w:rPr>
      </w:pPr>
    </w:p>
    <w:p w:rsidR="00896D67" w:rsidRDefault="00896D67" w:rsidP="00896D67">
      <w:pPr>
        <w:spacing w:after="0"/>
        <w:rPr>
          <w:rFonts w:ascii="Times New Roman" w:hAnsi="Times New Roman" w:cs="Times New Roman"/>
          <w:sz w:val="28"/>
          <w:szCs w:val="28"/>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854E26" w:rsidRDefault="00854E26" w:rsidP="00606768">
      <w:pPr>
        <w:shd w:val="clear" w:color="auto" w:fill="FFFFFF"/>
        <w:spacing w:after="0" w:line="360" w:lineRule="auto"/>
        <w:jc w:val="center"/>
        <w:rPr>
          <w:rFonts w:ascii="Times New Roman" w:eastAsia="Times New Roman" w:hAnsi="Times New Roman" w:cs="Times New Roman"/>
          <w:sz w:val="40"/>
          <w:szCs w:val="40"/>
          <w:lang w:eastAsia="ru-RU"/>
        </w:rPr>
      </w:pPr>
    </w:p>
    <w:p w:rsidR="00606768" w:rsidRPr="00F24753" w:rsidRDefault="00606768" w:rsidP="00606768">
      <w:pPr>
        <w:shd w:val="clear" w:color="auto" w:fill="FFFFFF"/>
        <w:spacing w:after="0" w:line="360" w:lineRule="auto"/>
        <w:jc w:val="center"/>
        <w:rPr>
          <w:rFonts w:ascii="Times New Roman" w:eastAsia="Times New Roman" w:hAnsi="Times New Roman" w:cs="Times New Roman"/>
          <w:sz w:val="40"/>
          <w:szCs w:val="40"/>
          <w:lang w:eastAsia="ru-RU"/>
        </w:rPr>
      </w:pPr>
      <w:r w:rsidRPr="00F24753">
        <w:rPr>
          <w:rFonts w:ascii="Times New Roman" w:eastAsia="Times New Roman" w:hAnsi="Times New Roman" w:cs="Times New Roman"/>
          <w:sz w:val="40"/>
          <w:szCs w:val="40"/>
          <w:lang w:eastAsia="ru-RU"/>
        </w:rPr>
        <w:lastRenderedPageBreak/>
        <w:t>ВВЕДЕНИЕ.</w:t>
      </w:r>
    </w:p>
    <w:p w:rsidR="00606768" w:rsidRPr="00F24753" w:rsidRDefault="00606768" w:rsidP="00606768">
      <w:pPr>
        <w:tabs>
          <w:tab w:val="left" w:pos="8789"/>
          <w:tab w:val="left" w:pos="9214"/>
          <w:tab w:val="left" w:pos="9639"/>
        </w:tabs>
        <w:autoSpaceDE w:val="0"/>
        <w:autoSpaceDN w:val="0"/>
        <w:adjustRightInd w:val="0"/>
        <w:spacing w:after="0" w:line="360" w:lineRule="auto"/>
        <w:ind w:firstLine="284"/>
        <w:jc w:val="both"/>
        <w:rPr>
          <w:rFonts w:ascii="Times New Roman" w:eastAsia="Calibri" w:hAnsi="Times New Roman" w:cs="Times New Roman"/>
          <w:sz w:val="28"/>
          <w:szCs w:val="28"/>
        </w:rPr>
      </w:pPr>
      <w:r w:rsidRPr="00F24753">
        <w:rPr>
          <w:rFonts w:ascii="Times New Roman" w:eastAsia="Calibri" w:hAnsi="Times New Roman" w:cs="Times New Roman"/>
          <w:sz w:val="28"/>
          <w:szCs w:val="28"/>
        </w:rPr>
        <w:t xml:space="preserve">    Развитие современного общества предъявляет новые требования к дошкольным образовательным организациям,  организации образовательного процесса, выбору и обоснованию содержания основных и парциальных программ, результативности их деятельности. </w:t>
      </w:r>
      <w:r w:rsidRPr="00F24753">
        <w:rPr>
          <w:rFonts w:ascii="Times New Roman" w:hAnsi="Times New Roman" w:cs="Times New Roman"/>
          <w:sz w:val="28"/>
          <w:szCs w:val="28"/>
        </w:rPr>
        <w:t xml:space="preserve">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 </w:t>
      </w:r>
    </w:p>
    <w:p w:rsidR="00606768" w:rsidRPr="00F24753" w:rsidRDefault="00606768" w:rsidP="00606768">
      <w:pPr>
        <w:spacing w:after="0" w:line="360" w:lineRule="auto"/>
        <w:ind w:firstLine="709"/>
        <w:jc w:val="both"/>
        <w:rPr>
          <w:rFonts w:ascii="Times New Roman" w:hAnsi="Times New Roman" w:cs="Times New Roman"/>
          <w:sz w:val="28"/>
          <w:szCs w:val="28"/>
        </w:rPr>
      </w:pPr>
      <w:r w:rsidRPr="00F24753">
        <w:rPr>
          <w:rFonts w:ascii="Times New Roman" w:hAnsi="Times New Roman" w:cs="Times New Roman"/>
          <w:sz w:val="28"/>
          <w:szCs w:val="28"/>
        </w:rPr>
        <w:t xml:space="preserve">В дошкольном детстве закладываются ценностные установки развития личности ребенка, основы отношения к миру, обществу, семье и самому себе. </w:t>
      </w:r>
    </w:p>
    <w:p w:rsidR="00606768" w:rsidRPr="00F24753" w:rsidRDefault="00606768" w:rsidP="00606768">
      <w:pPr>
        <w:spacing w:after="0" w:line="360" w:lineRule="auto"/>
        <w:ind w:firstLine="709"/>
        <w:jc w:val="both"/>
        <w:rPr>
          <w:rFonts w:ascii="Times New Roman" w:hAnsi="Times New Roman" w:cs="Times New Roman"/>
          <w:sz w:val="28"/>
          <w:szCs w:val="28"/>
        </w:rPr>
      </w:pPr>
      <w:r w:rsidRPr="00F24753">
        <w:rPr>
          <w:rFonts w:ascii="Times New Roman" w:hAnsi="Times New Roman" w:cs="Times New Roman"/>
          <w:sz w:val="28"/>
          <w:szCs w:val="28"/>
        </w:rPr>
        <w:t xml:space="preserve">Именно поэтому  миссия  дошкольного  образования  –  сохранение  уникальности  и  </w:t>
      </w:r>
      <w:proofErr w:type="spellStart"/>
      <w:r w:rsidRPr="00F24753">
        <w:rPr>
          <w:rFonts w:ascii="Times New Roman" w:hAnsi="Times New Roman" w:cs="Times New Roman"/>
          <w:sz w:val="28"/>
          <w:szCs w:val="28"/>
        </w:rPr>
        <w:t>самоценности</w:t>
      </w:r>
      <w:proofErr w:type="spellEnd"/>
      <w:r w:rsidRPr="00F24753">
        <w:rPr>
          <w:rFonts w:ascii="Times New Roman" w:hAnsi="Times New Roman" w:cs="Times New Roman"/>
          <w:sz w:val="28"/>
          <w:szCs w:val="28"/>
        </w:rPr>
        <w:t xml:space="preserve"> дошкольного  детства  как базы для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 </w:t>
      </w:r>
    </w:p>
    <w:p w:rsidR="00606768" w:rsidRPr="00F24753" w:rsidRDefault="00606768" w:rsidP="00606768">
      <w:pPr>
        <w:spacing w:after="0" w:line="360" w:lineRule="auto"/>
        <w:ind w:firstLine="709"/>
        <w:jc w:val="both"/>
        <w:rPr>
          <w:rFonts w:ascii="Times New Roman" w:hAnsi="Times New Roman" w:cs="Times New Roman"/>
          <w:sz w:val="28"/>
          <w:szCs w:val="28"/>
        </w:rPr>
      </w:pPr>
      <w:r w:rsidRPr="00F24753">
        <w:rPr>
          <w:rFonts w:ascii="Times New Roman" w:hAnsi="Times New Roman" w:cs="Times New Roman"/>
          <w:sz w:val="28"/>
          <w:szCs w:val="28"/>
        </w:rPr>
        <w:t xml:space="preserve">Задача  приобщения  детей  к  жизни  в  современном  социальном  пространстве  требует обновления  не  только  содержания  дошкольного  образования,  но  и  способов  взаимодействия  взрослых с детьми, формирования у ребенка доверия к миру, комфортного и безопасного образа жизни. Это обстоятельство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606768" w:rsidRPr="00F24753" w:rsidRDefault="00606768" w:rsidP="00606768">
      <w:pPr>
        <w:spacing w:after="0" w:line="360" w:lineRule="auto"/>
        <w:ind w:firstLine="708"/>
        <w:jc w:val="both"/>
        <w:rPr>
          <w:rFonts w:ascii="Times New Roman" w:hAnsi="Times New Roman" w:cs="Times New Roman"/>
          <w:sz w:val="28"/>
          <w:szCs w:val="28"/>
        </w:rPr>
      </w:pPr>
      <w:r w:rsidRPr="00F24753">
        <w:rPr>
          <w:rFonts w:ascii="Times New Roman" w:hAnsi="Times New Roman" w:cs="Times New Roman"/>
          <w:sz w:val="28"/>
          <w:szCs w:val="28"/>
        </w:rPr>
        <w:t xml:space="preserve">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w:t>
      </w:r>
      <w:r w:rsidRPr="00F24753">
        <w:rPr>
          <w:rFonts w:ascii="Times New Roman" w:hAnsi="Times New Roman" w:cs="Times New Roman"/>
          <w:sz w:val="28"/>
          <w:szCs w:val="28"/>
        </w:rPr>
        <w:lastRenderedPageBreak/>
        <w:t xml:space="preserve">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 </w:t>
      </w:r>
    </w:p>
    <w:p w:rsidR="00606768" w:rsidRPr="00F24753" w:rsidRDefault="00606768" w:rsidP="00606768">
      <w:pPr>
        <w:spacing w:after="0" w:line="360" w:lineRule="auto"/>
        <w:ind w:firstLine="708"/>
        <w:jc w:val="both"/>
        <w:rPr>
          <w:rFonts w:ascii="Times New Roman" w:hAnsi="Times New Roman" w:cs="Times New Roman"/>
          <w:sz w:val="28"/>
          <w:szCs w:val="28"/>
        </w:rPr>
      </w:pPr>
      <w:r w:rsidRPr="00F24753">
        <w:rPr>
          <w:rFonts w:ascii="Times New Roman" w:hAnsi="Times New Roman" w:cs="Times New Roman"/>
          <w:sz w:val="28"/>
          <w:szCs w:val="28"/>
        </w:rPr>
        <w:t xml:space="preserve">Современные    программы  психолого-педагогической  поддержки направлены,   на  раскрытие  разнообразных  форм активности, присущих самому ребенку и обеспечиваются  профессиональной  подготовкой  педагогов  и воспитателей,  обладающих  мастерством  коммуникативной  компетентности  и  искусством мотивирования поведения детей.   </w:t>
      </w:r>
    </w:p>
    <w:p w:rsidR="00606768" w:rsidRPr="00F24753" w:rsidRDefault="00606768" w:rsidP="00606768">
      <w:pPr>
        <w:spacing w:after="0" w:line="360" w:lineRule="auto"/>
        <w:ind w:firstLine="708"/>
        <w:jc w:val="both"/>
        <w:rPr>
          <w:rFonts w:ascii="Times New Roman" w:hAnsi="Times New Roman" w:cs="Times New Roman"/>
          <w:sz w:val="28"/>
          <w:szCs w:val="28"/>
        </w:rPr>
      </w:pPr>
      <w:proofErr w:type="gramStart"/>
      <w:r w:rsidRPr="00F24753">
        <w:rPr>
          <w:rFonts w:ascii="Times New Roman" w:hAnsi="Times New Roman" w:cs="Times New Roman"/>
          <w:sz w:val="28"/>
          <w:szCs w:val="28"/>
        </w:rPr>
        <w:t>В  соответствии  с  Федеральным  законом  «Об образов</w:t>
      </w:r>
      <w:r>
        <w:rPr>
          <w:rFonts w:ascii="Times New Roman" w:hAnsi="Times New Roman" w:cs="Times New Roman"/>
          <w:sz w:val="28"/>
          <w:szCs w:val="28"/>
        </w:rPr>
        <w:t>ании  в  Российской  Федерации»</w:t>
      </w:r>
      <w:r w:rsidRPr="00F24753">
        <w:rPr>
          <w:rFonts w:ascii="Times New Roman" w:hAnsi="Times New Roman" w:cs="Times New Roman"/>
          <w:sz w:val="28"/>
          <w:szCs w:val="28"/>
        </w:rPr>
        <w:t>,  Федеральным  государственным  образовательным стандартом  дошкольного  образования  (далее  –  ФГОС  ДО,  Стандарт), Примерной  основной образовательной программой дошкольного образования (утвержденной Федеральным  учебно-методическим объединением по общему образованию от 20.05. 2015г. № 2/15) разработана основная образовательная Программа ДОО (далее</w:t>
      </w:r>
      <w:r>
        <w:rPr>
          <w:rFonts w:ascii="Times New Roman" w:hAnsi="Times New Roman" w:cs="Times New Roman"/>
          <w:sz w:val="28"/>
          <w:szCs w:val="28"/>
        </w:rPr>
        <w:t xml:space="preserve"> ООП ДОО)  Тушнинский детский сад</w:t>
      </w:r>
      <w:r w:rsidRPr="00F24753">
        <w:rPr>
          <w:rFonts w:ascii="Times New Roman" w:hAnsi="Times New Roman" w:cs="Times New Roman"/>
          <w:sz w:val="28"/>
          <w:szCs w:val="28"/>
        </w:rPr>
        <w:t xml:space="preserve">  направлена  на создание  социальной  ситуации  развития   детей дошкольного возраста,   открывающей  возможности</w:t>
      </w:r>
      <w:proofErr w:type="gramEnd"/>
      <w:r w:rsidRPr="00F24753">
        <w:rPr>
          <w:rFonts w:ascii="Times New Roman" w:hAnsi="Times New Roman" w:cs="Times New Roman"/>
          <w:sz w:val="28"/>
          <w:szCs w:val="28"/>
        </w:rPr>
        <w:t xml:space="preserve">  позитивной  социализации ребенка,  формирования  у  него  доверия  к  миру,  к  людям  и  к  себе,    личностного  и познавательного  развития,  развития  у него  инициативы  и  творческих  способностей  посредством </w:t>
      </w:r>
      <w:proofErr w:type="spellStart"/>
      <w:r w:rsidRPr="00F24753">
        <w:rPr>
          <w:rFonts w:ascii="Times New Roman" w:hAnsi="Times New Roman" w:cs="Times New Roman"/>
          <w:sz w:val="28"/>
          <w:szCs w:val="28"/>
        </w:rPr>
        <w:t>культуросообразных</w:t>
      </w:r>
      <w:proofErr w:type="spellEnd"/>
      <w:r w:rsidRPr="00F24753">
        <w:rPr>
          <w:rFonts w:ascii="Times New Roman" w:hAnsi="Times New Roman" w:cs="Times New Roman"/>
          <w:sz w:val="28"/>
          <w:szCs w:val="28"/>
        </w:rPr>
        <w:t xml:space="preserve"> и соответствующих возрасту видов деятельности в сотрудничестве </w:t>
      </w:r>
      <w:proofErr w:type="gramStart"/>
      <w:r w:rsidRPr="00F24753">
        <w:rPr>
          <w:rFonts w:ascii="Times New Roman" w:hAnsi="Times New Roman" w:cs="Times New Roman"/>
          <w:sz w:val="28"/>
          <w:szCs w:val="28"/>
        </w:rPr>
        <w:t>со</w:t>
      </w:r>
      <w:proofErr w:type="gramEnd"/>
      <w:r w:rsidRPr="00F24753">
        <w:rPr>
          <w:rFonts w:ascii="Times New Roman" w:hAnsi="Times New Roman" w:cs="Times New Roman"/>
          <w:sz w:val="28"/>
          <w:szCs w:val="28"/>
        </w:rPr>
        <w:t xml:space="preserve"> взрослыми и другими детьми, а также на обеспечение здоровья и безопасности детей. </w:t>
      </w:r>
    </w:p>
    <w:p w:rsidR="00606768" w:rsidRPr="00F24753" w:rsidRDefault="00606768" w:rsidP="00606768">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Содержание  ООП ДОО Тушнинский детский сад</w:t>
      </w:r>
      <w:r w:rsidRPr="00F24753">
        <w:rPr>
          <w:rFonts w:ascii="Times New Roman" w:hAnsi="Times New Roman" w:cs="Times New Roman"/>
          <w:sz w:val="28"/>
          <w:szCs w:val="28"/>
        </w:rPr>
        <w:t xml:space="preserve">  в  соответствии  с  требованиями  Стандарта  и Примерной  основной образовательной программой дошкольного образования включает  </w:t>
      </w:r>
      <w:r w:rsidRPr="00F24753">
        <w:rPr>
          <w:rFonts w:ascii="Times New Roman" w:hAnsi="Times New Roman" w:cs="Times New Roman"/>
          <w:b/>
          <w:sz w:val="28"/>
          <w:szCs w:val="28"/>
        </w:rPr>
        <w:t xml:space="preserve">три  раздела – целевой, содержательный и организационный.  </w:t>
      </w:r>
    </w:p>
    <w:p w:rsidR="00606768" w:rsidRPr="00F24753" w:rsidRDefault="00606768" w:rsidP="00606768">
      <w:pPr>
        <w:spacing w:after="0" w:line="360" w:lineRule="auto"/>
        <w:ind w:firstLine="708"/>
        <w:jc w:val="both"/>
        <w:rPr>
          <w:rFonts w:ascii="Times New Roman" w:hAnsi="Times New Roman" w:cs="Times New Roman"/>
          <w:sz w:val="28"/>
          <w:szCs w:val="28"/>
        </w:rPr>
      </w:pPr>
      <w:r w:rsidRPr="00F24753">
        <w:rPr>
          <w:rFonts w:ascii="Times New Roman" w:hAnsi="Times New Roman" w:cs="Times New Roman"/>
          <w:b/>
          <w:sz w:val="28"/>
          <w:szCs w:val="28"/>
        </w:rPr>
        <w:lastRenderedPageBreak/>
        <w:t>Целевой  раздел  ООП ДОО</w:t>
      </w:r>
      <w:r w:rsidRPr="00F24753">
        <w:rPr>
          <w:rFonts w:ascii="Times New Roman" w:hAnsi="Times New Roman" w:cs="Times New Roman"/>
          <w:sz w:val="28"/>
          <w:szCs w:val="28"/>
        </w:rPr>
        <w:t xml:space="preserve">  определяет  ее  цели  и  задачи,  принципы  и  подходы  к формированию Программы, планируемые результаты ее освоения в виде целевых ориентиров.  </w:t>
      </w:r>
    </w:p>
    <w:p w:rsidR="00606768" w:rsidRPr="00F24753" w:rsidRDefault="00606768" w:rsidP="00606768">
      <w:pPr>
        <w:spacing w:after="0" w:line="360" w:lineRule="auto"/>
        <w:ind w:firstLine="360"/>
        <w:jc w:val="both"/>
        <w:rPr>
          <w:rFonts w:ascii="Times New Roman" w:hAnsi="Times New Roman" w:cs="Times New Roman"/>
          <w:sz w:val="28"/>
          <w:szCs w:val="28"/>
        </w:rPr>
      </w:pPr>
      <w:r w:rsidRPr="00F24753">
        <w:rPr>
          <w:rFonts w:ascii="Times New Roman" w:hAnsi="Times New Roman" w:cs="Times New Roman"/>
          <w:b/>
          <w:sz w:val="28"/>
          <w:szCs w:val="28"/>
        </w:rPr>
        <w:t>Содержательный раздел ООП ДОО</w:t>
      </w:r>
      <w:r w:rsidRPr="00F24753">
        <w:rPr>
          <w:rFonts w:ascii="Times New Roman" w:hAnsi="Times New Roman" w:cs="Times New Roman"/>
          <w:sz w:val="28"/>
          <w:szCs w:val="28"/>
        </w:rPr>
        <w:t xml:space="preserve">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w:t>
      </w:r>
      <w:r>
        <w:rPr>
          <w:rFonts w:ascii="Times New Roman" w:hAnsi="Times New Roman" w:cs="Times New Roman"/>
          <w:sz w:val="28"/>
          <w:szCs w:val="28"/>
        </w:rPr>
        <w:t>венно-эстетической  и  физической.</w:t>
      </w:r>
    </w:p>
    <w:p w:rsidR="00606768" w:rsidRPr="00F24753" w:rsidRDefault="00606768" w:rsidP="00606768">
      <w:pPr>
        <w:numPr>
          <w:ilvl w:val="0"/>
          <w:numId w:val="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Организационный  раздел ООП ДОО</w:t>
      </w:r>
      <w:r w:rsidRPr="00F24753">
        <w:rPr>
          <w:rFonts w:ascii="Times New Roman" w:hAnsi="Times New Roman" w:cs="Times New Roman"/>
          <w:sz w:val="28"/>
          <w:szCs w:val="28"/>
        </w:rPr>
        <w:t xml:space="preserve">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06768" w:rsidRPr="00F24753" w:rsidRDefault="00606768" w:rsidP="00606768">
      <w:pPr>
        <w:numPr>
          <w:ilvl w:val="0"/>
          <w:numId w:val="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психолого-педагогических, кадровых, материально-технических и финансовых условий, </w:t>
      </w:r>
    </w:p>
    <w:p w:rsidR="00606768" w:rsidRPr="00F24753" w:rsidRDefault="00606768" w:rsidP="00606768">
      <w:pPr>
        <w:numPr>
          <w:ilvl w:val="0"/>
          <w:numId w:val="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особенностей организации развивающей предметно-пространственной среды,  </w:t>
      </w:r>
    </w:p>
    <w:p w:rsidR="00606768" w:rsidRPr="00F24753" w:rsidRDefault="00606768" w:rsidP="00606768">
      <w:pPr>
        <w:numPr>
          <w:ilvl w:val="0"/>
          <w:numId w:val="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особенностей образовательной деятельности разных видов и культурных практик, </w:t>
      </w:r>
    </w:p>
    <w:p w:rsidR="00606768" w:rsidRPr="00F24753" w:rsidRDefault="00606768" w:rsidP="00606768">
      <w:pPr>
        <w:numPr>
          <w:ilvl w:val="0"/>
          <w:numId w:val="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способов и направлений поддержки детской инициативы,  </w:t>
      </w:r>
    </w:p>
    <w:p w:rsidR="00606768" w:rsidRPr="00F24753" w:rsidRDefault="00606768" w:rsidP="00606768">
      <w:pPr>
        <w:numPr>
          <w:ilvl w:val="0"/>
          <w:numId w:val="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особенностей взаимодействия педагогического коллектива с семьями дошкольников,  </w:t>
      </w:r>
    </w:p>
    <w:p w:rsidR="00606768" w:rsidRPr="00F24753" w:rsidRDefault="00606768" w:rsidP="00606768">
      <w:pPr>
        <w:numPr>
          <w:ilvl w:val="0"/>
          <w:numId w:val="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 </w:t>
      </w:r>
    </w:p>
    <w:p w:rsidR="00606768" w:rsidRDefault="00606768" w:rsidP="00606768">
      <w:pPr>
        <w:spacing w:after="0" w:line="360" w:lineRule="auto"/>
        <w:ind w:firstLine="709"/>
        <w:jc w:val="both"/>
        <w:rPr>
          <w:rFonts w:ascii="Times New Roman" w:hAnsi="Times New Roman" w:cs="Times New Roman"/>
          <w:sz w:val="28"/>
          <w:szCs w:val="28"/>
        </w:rPr>
      </w:pPr>
      <w:r w:rsidRPr="00F24753">
        <w:rPr>
          <w:rFonts w:ascii="Times New Roman" w:hAnsi="Times New Roman" w:cs="Times New Roman"/>
          <w:sz w:val="28"/>
          <w:szCs w:val="28"/>
        </w:rPr>
        <w:t>В  соответствии  с   требованиями  Стандарта   о необходимости учитывать социальную ситуацию развития ребенка-дошкольника, а</w:t>
      </w:r>
      <w:r>
        <w:rPr>
          <w:rFonts w:ascii="Times New Roman" w:hAnsi="Times New Roman" w:cs="Times New Roman"/>
          <w:sz w:val="28"/>
          <w:szCs w:val="28"/>
        </w:rPr>
        <w:t xml:space="preserve"> именно  учитывать региональные,</w:t>
      </w:r>
      <w:r w:rsidRPr="00F24753">
        <w:rPr>
          <w:rFonts w:ascii="Times New Roman" w:hAnsi="Times New Roman" w:cs="Times New Roman"/>
          <w:sz w:val="28"/>
          <w:szCs w:val="28"/>
        </w:rPr>
        <w:t xml:space="preserve"> </w:t>
      </w:r>
      <w:proofErr w:type="spellStart"/>
      <w:r w:rsidRPr="00F24753">
        <w:rPr>
          <w:rFonts w:ascii="Times New Roman" w:hAnsi="Times New Roman" w:cs="Times New Roman"/>
          <w:sz w:val="28"/>
          <w:szCs w:val="28"/>
        </w:rPr>
        <w:t>социокультурные</w:t>
      </w:r>
      <w:proofErr w:type="spellEnd"/>
      <w:r w:rsidRPr="00F24753">
        <w:rPr>
          <w:rFonts w:ascii="Times New Roman" w:hAnsi="Times New Roman" w:cs="Times New Roman"/>
          <w:sz w:val="28"/>
          <w:szCs w:val="28"/>
        </w:rPr>
        <w:t xml:space="preserve">  особенности в ООП ДОО включена часть, «Часть, формируемая участниками образовательных отношений».</w:t>
      </w:r>
    </w:p>
    <w:p w:rsidR="00606768" w:rsidRPr="007D61CF" w:rsidRDefault="00606768" w:rsidP="00606768">
      <w:pPr>
        <w:spacing w:after="0" w:line="360" w:lineRule="auto"/>
        <w:ind w:firstLine="709"/>
        <w:jc w:val="both"/>
        <w:rPr>
          <w:rFonts w:ascii="Times New Roman" w:hAnsi="Times New Roman" w:cs="Times New Roman"/>
          <w:sz w:val="28"/>
          <w:szCs w:val="28"/>
        </w:rPr>
      </w:pPr>
      <w:r w:rsidRPr="00F24753">
        <w:rPr>
          <w:rFonts w:ascii="Times New Roman" w:eastAsia="Times New Roman" w:hAnsi="Times New Roman" w:cs="Times New Roman"/>
          <w:sz w:val="28"/>
          <w:szCs w:val="28"/>
          <w:lang w:eastAsia="ru-RU"/>
        </w:rPr>
        <w:lastRenderedPageBreak/>
        <w:t>Деятельность Муниципального дошкольного образоват</w:t>
      </w:r>
      <w:r>
        <w:rPr>
          <w:rFonts w:ascii="Times New Roman" w:eastAsia="Times New Roman" w:hAnsi="Times New Roman" w:cs="Times New Roman"/>
          <w:sz w:val="28"/>
          <w:szCs w:val="28"/>
          <w:lang w:eastAsia="ru-RU"/>
        </w:rPr>
        <w:t>ельного учреждения Тушнинский</w:t>
      </w:r>
      <w:r w:rsidRPr="00F24753">
        <w:rPr>
          <w:rFonts w:ascii="Times New Roman" w:eastAsia="Times New Roman" w:hAnsi="Times New Roman" w:cs="Times New Roman"/>
          <w:sz w:val="28"/>
          <w:szCs w:val="28"/>
          <w:lang w:eastAsia="ru-RU"/>
        </w:rPr>
        <w:t xml:space="preserve"> дет</w:t>
      </w:r>
      <w:r>
        <w:rPr>
          <w:rFonts w:ascii="Times New Roman" w:eastAsia="Times New Roman" w:hAnsi="Times New Roman" w:cs="Times New Roman"/>
          <w:sz w:val="28"/>
          <w:szCs w:val="28"/>
          <w:lang w:eastAsia="ru-RU"/>
        </w:rPr>
        <w:t xml:space="preserve">ский сад </w:t>
      </w:r>
      <w:r w:rsidRPr="00F24753">
        <w:rPr>
          <w:rFonts w:ascii="Times New Roman" w:eastAsia="Times New Roman" w:hAnsi="Times New Roman" w:cs="Times New Roman"/>
          <w:sz w:val="28"/>
          <w:szCs w:val="28"/>
          <w:lang w:eastAsia="ru-RU"/>
        </w:rPr>
        <w:t>осуществляется на основе следующих документов:</w:t>
      </w:r>
    </w:p>
    <w:p w:rsidR="00606768" w:rsidRPr="00F24753" w:rsidRDefault="00606768" w:rsidP="00606768">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1.Федеральный закон от 29.12.2012 №273-ФЗ «Об образ</w:t>
      </w:r>
      <w:r>
        <w:rPr>
          <w:rFonts w:ascii="Times New Roman" w:eastAsia="Times New Roman" w:hAnsi="Times New Roman" w:cs="Times New Roman"/>
          <w:sz w:val="28"/>
          <w:szCs w:val="28"/>
          <w:lang w:eastAsia="ru-RU"/>
        </w:rPr>
        <w:t>овании в Российской Федерации».</w:t>
      </w:r>
    </w:p>
    <w:p w:rsidR="00606768" w:rsidRPr="00F24753" w:rsidRDefault="00606768" w:rsidP="00606768">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2. Федеральный государственный образовательный стандарт дошкольного образования. Приказ </w:t>
      </w:r>
      <w:proofErr w:type="spellStart"/>
      <w:r w:rsidRPr="00F24753">
        <w:rPr>
          <w:rFonts w:ascii="Times New Roman" w:eastAsia="Times New Roman" w:hAnsi="Times New Roman" w:cs="Times New Roman"/>
          <w:sz w:val="28"/>
          <w:szCs w:val="28"/>
          <w:lang w:eastAsia="ru-RU"/>
        </w:rPr>
        <w:t>Минобрна</w:t>
      </w:r>
      <w:r>
        <w:rPr>
          <w:rFonts w:ascii="Times New Roman" w:eastAsia="Times New Roman" w:hAnsi="Times New Roman" w:cs="Times New Roman"/>
          <w:sz w:val="28"/>
          <w:szCs w:val="28"/>
          <w:lang w:eastAsia="ru-RU"/>
        </w:rPr>
        <w:t>уки</w:t>
      </w:r>
      <w:proofErr w:type="spellEnd"/>
      <w:r>
        <w:rPr>
          <w:rFonts w:ascii="Times New Roman" w:eastAsia="Times New Roman" w:hAnsi="Times New Roman" w:cs="Times New Roman"/>
          <w:sz w:val="28"/>
          <w:szCs w:val="28"/>
          <w:lang w:eastAsia="ru-RU"/>
        </w:rPr>
        <w:t xml:space="preserve"> России от 17.10.2013 №1155.</w:t>
      </w:r>
    </w:p>
    <w:p w:rsidR="00606768" w:rsidRPr="00F24753" w:rsidRDefault="00606768" w:rsidP="00606768">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3.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w:t>
      </w:r>
      <w:r>
        <w:rPr>
          <w:rFonts w:ascii="Times New Roman" w:eastAsia="Times New Roman" w:hAnsi="Times New Roman" w:cs="Times New Roman"/>
          <w:sz w:val="28"/>
          <w:szCs w:val="28"/>
          <w:lang w:eastAsia="ru-RU"/>
        </w:rPr>
        <w:t>ностей работников образования».</w:t>
      </w:r>
    </w:p>
    <w:p w:rsidR="00606768" w:rsidRPr="00F24753" w:rsidRDefault="00606768" w:rsidP="00606768">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4. Постановление Главного государственного санитарного врача Российской Федерации от 15.05.2013 №26 г. Москва «Об утверждении </w:t>
      </w:r>
      <w:proofErr w:type="spellStart"/>
      <w:r w:rsidRPr="00F24753">
        <w:rPr>
          <w:rFonts w:ascii="Times New Roman" w:eastAsia="Times New Roman" w:hAnsi="Times New Roman" w:cs="Times New Roman"/>
          <w:sz w:val="28"/>
          <w:szCs w:val="28"/>
          <w:lang w:eastAsia="ru-RU"/>
        </w:rPr>
        <w:t>СанПиН</w:t>
      </w:r>
      <w:proofErr w:type="spellEnd"/>
      <w:r w:rsidRPr="00F24753">
        <w:rPr>
          <w:rFonts w:ascii="Times New Roman" w:eastAsia="Times New Roman" w:hAnsi="Times New Roman" w:cs="Times New Roman"/>
          <w:sz w:val="28"/>
          <w:szCs w:val="28"/>
          <w:lang w:eastAsia="ru-RU"/>
        </w:rPr>
        <w:t xml:space="preserve"> 2.4.1.3049-13 «Санитарно-эпидемиологические требования к устройству, содержанию и организации режима работы дошкольны</w:t>
      </w:r>
      <w:r>
        <w:rPr>
          <w:rFonts w:ascii="Times New Roman" w:eastAsia="Times New Roman" w:hAnsi="Times New Roman" w:cs="Times New Roman"/>
          <w:sz w:val="28"/>
          <w:szCs w:val="28"/>
          <w:lang w:eastAsia="ru-RU"/>
        </w:rPr>
        <w:t>х образовательных организаций».</w:t>
      </w:r>
    </w:p>
    <w:p w:rsidR="00606768" w:rsidRPr="00F24753" w:rsidRDefault="00606768" w:rsidP="00606768">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5. Приказ Министерства образования и науки Российской Федерации (</w:t>
      </w:r>
      <w:proofErr w:type="spellStart"/>
      <w:r w:rsidRPr="00F24753">
        <w:rPr>
          <w:rFonts w:ascii="Times New Roman" w:eastAsia="Times New Roman" w:hAnsi="Times New Roman" w:cs="Times New Roman"/>
          <w:sz w:val="28"/>
          <w:szCs w:val="28"/>
          <w:lang w:eastAsia="ru-RU"/>
        </w:rPr>
        <w:t>Минобрнауки</w:t>
      </w:r>
      <w:proofErr w:type="spellEnd"/>
      <w:r w:rsidRPr="00F24753">
        <w:rPr>
          <w:rFonts w:ascii="Times New Roman" w:eastAsia="Times New Roman" w:hAnsi="Times New Roman" w:cs="Times New Roman"/>
          <w:sz w:val="28"/>
          <w:szCs w:val="28"/>
          <w:lang w:eastAsia="ru-RU"/>
        </w:rPr>
        <w:t xml:space="preserve">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w:t>
      </w:r>
      <w:r>
        <w:rPr>
          <w:rFonts w:ascii="Times New Roman" w:eastAsia="Times New Roman" w:hAnsi="Times New Roman" w:cs="Times New Roman"/>
          <w:sz w:val="28"/>
          <w:szCs w:val="28"/>
          <w:lang w:eastAsia="ru-RU"/>
        </w:rPr>
        <w:t>аммам дошкольного образования».</w:t>
      </w:r>
    </w:p>
    <w:p w:rsidR="00606768" w:rsidRPr="00F24753" w:rsidRDefault="00606768" w:rsidP="00606768">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6. Методические рекомендации по реализации </w:t>
      </w:r>
      <w:proofErr w:type="gramStart"/>
      <w:r w:rsidRPr="00F24753">
        <w:rPr>
          <w:rFonts w:ascii="Times New Roman" w:eastAsia="Times New Roman" w:hAnsi="Times New Roman" w:cs="Times New Roman"/>
          <w:sz w:val="28"/>
          <w:szCs w:val="28"/>
          <w:lang w:eastAsia="ru-RU"/>
        </w:rPr>
        <w:t>полномочий органов государственной власти субъектов Российской Федерации</w:t>
      </w:r>
      <w:proofErr w:type="gramEnd"/>
      <w:r w:rsidRPr="00F24753">
        <w:rPr>
          <w:rFonts w:ascii="Times New Roman" w:eastAsia="Times New Roman" w:hAnsi="Times New Roman" w:cs="Times New Roman"/>
          <w:sz w:val="28"/>
          <w:szCs w:val="28"/>
          <w:lang w:eastAsia="ru-RU"/>
        </w:rPr>
        <w:t xml:space="preserve"> по финансовому обеспечению оказания государственных и муниципальных услуг в сфере дошкольного образования. Письмо Министерства образования и </w:t>
      </w:r>
      <w:r>
        <w:rPr>
          <w:rFonts w:ascii="Times New Roman" w:eastAsia="Times New Roman" w:hAnsi="Times New Roman" w:cs="Times New Roman"/>
          <w:sz w:val="28"/>
          <w:szCs w:val="28"/>
          <w:lang w:eastAsia="ru-RU"/>
        </w:rPr>
        <w:t>науки РФ от 01.10. 2013 №08-140.</w:t>
      </w:r>
    </w:p>
    <w:p w:rsidR="00606768" w:rsidRPr="00C15C15" w:rsidRDefault="00606768" w:rsidP="00606768">
      <w:pPr>
        <w:spacing w:after="0" w:line="360" w:lineRule="auto"/>
        <w:jc w:val="both"/>
        <w:rPr>
          <w:rFonts w:ascii="Times New Roman" w:eastAsia="Times New Roman" w:hAnsi="Times New Roman" w:cs="Times New Roman"/>
          <w:bCs/>
          <w:color w:val="000000" w:themeColor="text1"/>
          <w:sz w:val="28"/>
          <w:szCs w:val="28"/>
          <w:lang w:eastAsia="ru-RU"/>
        </w:rPr>
      </w:pPr>
      <w:r w:rsidRPr="00F24753">
        <w:rPr>
          <w:rFonts w:ascii="Times New Roman" w:eastAsia="Times New Roman" w:hAnsi="Times New Roman" w:cs="Times New Roman"/>
          <w:sz w:val="28"/>
          <w:szCs w:val="28"/>
          <w:lang w:eastAsia="ru-RU"/>
        </w:rPr>
        <w:t xml:space="preserve">7. </w:t>
      </w:r>
      <w:r w:rsidRPr="00F24753">
        <w:rPr>
          <w:rFonts w:ascii="Times New Roman" w:eastAsia="Times New Roman" w:hAnsi="Times New Roman" w:cs="Times New Roman"/>
          <w:bCs/>
          <w:sz w:val="28"/>
          <w:szCs w:val="28"/>
          <w:lang w:eastAsia="ru-RU"/>
        </w:rPr>
        <w:t xml:space="preserve">Устав ДОУ  утверждён </w:t>
      </w:r>
      <w:r>
        <w:rPr>
          <w:rFonts w:ascii="Times New Roman" w:eastAsia="Times New Roman" w:hAnsi="Times New Roman" w:cs="Times New Roman"/>
          <w:bCs/>
          <w:sz w:val="28"/>
          <w:szCs w:val="28"/>
          <w:lang w:eastAsia="ru-RU"/>
        </w:rPr>
        <w:t>постановлением   Администрации м</w:t>
      </w:r>
      <w:r w:rsidRPr="00F24753">
        <w:rPr>
          <w:rFonts w:ascii="Times New Roman" w:eastAsia="Times New Roman" w:hAnsi="Times New Roman" w:cs="Times New Roman"/>
          <w:bCs/>
          <w:sz w:val="28"/>
          <w:szCs w:val="28"/>
          <w:lang w:eastAsia="ru-RU"/>
        </w:rPr>
        <w:t xml:space="preserve">униципального образования </w:t>
      </w:r>
      <w:r>
        <w:rPr>
          <w:rFonts w:ascii="Times New Roman" w:eastAsia="Times New Roman" w:hAnsi="Times New Roman" w:cs="Times New Roman"/>
          <w:bCs/>
          <w:sz w:val="28"/>
          <w:szCs w:val="28"/>
          <w:lang w:eastAsia="ru-RU"/>
        </w:rPr>
        <w:t>«</w:t>
      </w:r>
      <w:r w:rsidRPr="00F24753">
        <w:rPr>
          <w:rFonts w:ascii="Times New Roman" w:eastAsia="Times New Roman" w:hAnsi="Times New Roman" w:cs="Times New Roman"/>
          <w:bCs/>
          <w:sz w:val="28"/>
          <w:szCs w:val="28"/>
          <w:lang w:eastAsia="ru-RU"/>
        </w:rPr>
        <w:t>Сенгилеевский район</w:t>
      </w:r>
      <w:proofErr w:type="gramStart"/>
      <w:r>
        <w:rPr>
          <w:rFonts w:ascii="Times New Roman" w:eastAsia="Times New Roman" w:hAnsi="Times New Roman" w:cs="Times New Roman"/>
          <w:bCs/>
          <w:sz w:val="28"/>
          <w:szCs w:val="28"/>
          <w:lang w:eastAsia="ru-RU"/>
        </w:rPr>
        <w:t>»</w:t>
      </w:r>
      <w:r>
        <w:rPr>
          <w:rFonts w:ascii="Times New Roman" w:eastAsia="Times New Roman" w:hAnsi="Times New Roman" w:cs="Times New Roman"/>
          <w:bCs/>
          <w:color w:val="000000" w:themeColor="text1"/>
          <w:sz w:val="28"/>
          <w:szCs w:val="28"/>
          <w:lang w:eastAsia="ru-RU"/>
        </w:rPr>
        <w:t>о</w:t>
      </w:r>
      <w:proofErr w:type="gramEnd"/>
      <w:r>
        <w:rPr>
          <w:rFonts w:ascii="Times New Roman" w:eastAsia="Times New Roman" w:hAnsi="Times New Roman" w:cs="Times New Roman"/>
          <w:bCs/>
          <w:color w:val="000000" w:themeColor="text1"/>
          <w:sz w:val="28"/>
          <w:szCs w:val="28"/>
          <w:lang w:eastAsia="ru-RU"/>
        </w:rPr>
        <w:t xml:space="preserve">т 04.08.2015г.№ 437 </w:t>
      </w:r>
      <w:r w:rsidRPr="00C15C15">
        <w:rPr>
          <w:rFonts w:ascii="Times New Roman" w:eastAsia="Times New Roman" w:hAnsi="Times New Roman" w:cs="Times New Roman"/>
          <w:bCs/>
          <w:color w:val="000000" w:themeColor="text1"/>
          <w:sz w:val="28"/>
          <w:szCs w:val="28"/>
          <w:lang w:eastAsia="ru-RU"/>
        </w:rPr>
        <w:t>- п.</w:t>
      </w:r>
    </w:p>
    <w:p w:rsidR="00606768" w:rsidRPr="00F24753" w:rsidRDefault="00606768" w:rsidP="00606768">
      <w:pPr>
        <w:spacing w:after="0" w:line="360" w:lineRule="auto"/>
        <w:jc w:val="both"/>
        <w:rPr>
          <w:rFonts w:ascii="Times New Roman" w:eastAsia="Times New Roman" w:hAnsi="Times New Roman" w:cs="Times New Roman"/>
          <w:bCs/>
          <w:sz w:val="28"/>
          <w:szCs w:val="28"/>
          <w:lang w:eastAsia="ru-RU"/>
        </w:rPr>
      </w:pPr>
      <w:r w:rsidRPr="00F24753">
        <w:rPr>
          <w:rFonts w:ascii="Times New Roman" w:eastAsia="Times New Roman" w:hAnsi="Times New Roman" w:cs="Times New Roman"/>
          <w:bCs/>
          <w:sz w:val="28"/>
          <w:szCs w:val="28"/>
          <w:lang w:eastAsia="ru-RU"/>
        </w:rPr>
        <w:lastRenderedPageBreak/>
        <w:t>8. Лицензия на право</w:t>
      </w:r>
      <w:r w:rsidRPr="00C15C15">
        <w:rPr>
          <w:rFonts w:ascii="Times New Roman" w:eastAsia="Times New Roman" w:hAnsi="Times New Roman" w:cs="Times New Roman"/>
          <w:bCs/>
          <w:color w:val="000000" w:themeColor="text1"/>
          <w:sz w:val="28"/>
          <w:szCs w:val="28"/>
          <w:lang w:eastAsia="ru-RU"/>
        </w:rPr>
        <w:t>ведения</w:t>
      </w:r>
      <w:r w:rsidRPr="00F24753">
        <w:rPr>
          <w:rFonts w:ascii="Times New Roman" w:eastAsia="Times New Roman" w:hAnsi="Times New Roman" w:cs="Times New Roman"/>
          <w:bCs/>
          <w:sz w:val="28"/>
          <w:szCs w:val="28"/>
          <w:lang w:eastAsia="ru-RU"/>
        </w:rPr>
        <w:t xml:space="preserve"> обр</w:t>
      </w:r>
      <w:r>
        <w:rPr>
          <w:rFonts w:ascii="Times New Roman" w:eastAsia="Times New Roman" w:hAnsi="Times New Roman" w:cs="Times New Roman"/>
          <w:bCs/>
          <w:sz w:val="28"/>
          <w:szCs w:val="28"/>
          <w:lang w:eastAsia="ru-RU"/>
        </w:rPr>
        <w:t>азовательной деятельности  №  1036</w:t>
      </w:r>
      <w:r w:rsidRPr="00F24753">
        <w:rPr>
          <w:rFonts w:ascii="Times New Roman" w:eastAsia="Times New Roman" w:hAnsi="Times New Roman" w:cs="Times New Roman"/>
          <w:bCs/>
          <w:sz w:val="28"/>
          <w:szCs w:val="28"/>
          <w:lang w:eastAsia="ru-RU"/>
        </w:rPr>
        <w:t xml:space="preserve"> о</w:t>
      </w:r>
      <w:r>
        <w:rPr>
          <w:rFonts w:ascii="Times New Roman" w:eastAsia="Times New Roman" w:hAnsi="Times New Roman" w:cs="Times New Roman"/>
          <w:bCs/>
          <w:sz w:val="28"/>
          <w:szCs w:val="28"/>
          <w:lang w:eastAsia="ru-RU"/>
        </w:rPr>
        <w:t>т 31</w:t>
      </w:r>
      <w:r w:rsidRPr="00F2475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03.2011г. серия РО № 009697.</w:t>
      </w:r>
    </w:p>
    <w:p w:rsidR="00606768" w:rsidRPr="00F24753" w:rsidRDefault="00606768" w:rsidP="00606768">
      <w:pPr>
        <w:spacing w:after="0" w:line="360" w:lineRule="auto"/>
        <w:jc w:val="both"/>
        <w:rPr>
          <w:rFonts w:ascii="Times New Roman" w:eastAsia="Times New Roman" w:hAnsi="Times New Roman" w:cs="Times New Roman"/>
          <w:bCs/>
          <w:sz w:val="28"/>
          <w:szCs w:val="28"/>
          <w:lang w:eastAsia="ru-RU"/>
        </w:rPr>
      </w:pPr>
      <w:r w:rsidRPr="00F24753">
        <w:rPr>
          <w:rFonts w:ascii="Times New Roman" w:hAnsi="Times New Roman" w:cs="Times New Roman"/>
          <w:sz w:val="28"/>
          <w:szCs w:val="28"/>
        </w:rPr>
        <w:t>9. Примерная  основная образовательная программа дошкольного образования (утвержденная Федеральным  учебно-методическим объединением по общему образованию от 20.05. 2015г. № 2/15)</w:t>
      </w:r>
      <w:r>
        <w:rPr>
          <w:rFonts w:ascii="Times New Roman" w:hAnsi="Times New Roman" w:cs="Times New Roman"/>
          <w:sz w:val="28"/>
          <w:szCs w:val="28"/>
        </w:rPr>
        <w:t>.</w:t>
      </w:r>
    </w:p>
    <w:p w:rsidR="00606768" w:rsidRPr="00F24753" w:rsidRDefault="00606768" w:rsidP="00606768">
      <w:pPr>
        <w:spacing w:after="0" w:line="360" w:lineRule="auto"/>
        <w:jc w:val="both"/>
        <w:rPr>
          <w:rFonts w:ascii="Times New Roman" w:hAnsi="Times New Roman" w:cs="Times New Roman"/>
          <w:sz w:val="28"/>
          <w:szCs w:val="28"/>
        </w:rPr>
      </w:pPr>
    </w:p>
    <w:p w:rsidR="00606768" w:rsidRDefault="00606768" w:rsidP="006067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Полное наименование дошкольного учреждения: м</w:t>
      </w:r>
      <w:r w:rsidRPr="00F24753">
        <w:rPr>
          <w:rFonts w:ascii="Times New Roman" w:eastAsia="Times New Roman" w:hAnsi="Times New Roman" w:cs="Times New Roman"/>
          <w:sz w:val="28"/>
          <w:szCs w:val="28"/>
          <w:lang w:eastAsia="ru-RU"/>
        </w:rPr>
        <w:t>униципальное дошкольное образовател</w:t>
      </w:r>
      <w:r>
        <w:rPr>
          <w:rFonts w:ascii="Times New Roman" w:eastAsia="Times New Roman" w:hAnsi="Times New Roman" w:cs="Times New Roman"/>
          <w:sz w:val="28"/>
          <w:szCs w:val="28"/>
          <w:lang w:eastAsia="ru-RU"/>
        </w:rPr>
        <w:t>ьное учреждение  Тушнинский  детский сад.</w:t>
      </w:r>
    </w:p>
    <w:p w:rsidR="00606768" w:rsidRDefault="00606768" w:rsidP="006067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Официальное сокращенное наименование учреждения: </w:t>
      </w:r>
    </w:p>
    <w:p w:rsidR="00606768" w:rsidRDefault="00606768" w:rsidP="006067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МДОУ Тушнинский детский сад.</w:t>
      </w:r>
    </w:p>
    <w:p w:rsidR="00606768" w:rsidRDefault="00606768" w:rsidP="006067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 xml:space="preserve"> дошкольное образовательное учреждение.</w:t>
      </w:r>
    </w:p>
    <w:p w:rsidR="00606768" w:rsidRDefault="00606768" w:rsidP="006067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 – детский сад.</w:t>
      </w:r>
    </w:p>
    <w:p w:rsidR="00606768" w:rsidRDefault="00606768" w:rsidP="006067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Место нахождения учреждения: 433390, Ульяновская область, Сенгилеевский район., с</w:t>
      </w:r>
      <w:proofErr w:type="gram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ушна,ул.Школьная,д.6.</w:t>
      </w:r>
    </w:p>
    <w:p w:rsidR="00606768" w:rsidRDefault="00606768" w:rsidP="006067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Почтовый адрес: 433390, Ульяновская область Сенгилеевский район., </w:t>
      </w:r>
      <w:proofErr w:type="spellStart"/>
      <w:r>
        <w:rPr>
          <w:rFonts w:ascii="Times New Roman" w:eastAsia="Times New Roman" w:hAnsi="Times New Roman" w:cs="Times New Roman"/>
          <w:sz w:val="28"/>
          <w:szCs w:val="28"/>
          <w:lang w:eastAsia="ru-RU"/>
        </w:rPr>
        <w:t>с</w:t>
      </w:r>
      <w:proofErr w:type="gram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ушна</w:t>
      </w:r>
      <w:proofErr w:type="spellEnd"/>
      <w:r>
        <w:rPr>
          <w:rFonts w:ascii="Times New Roman" w:eastAsia="Times New Roman" w:hAnsi="Times New Roman" w:cs="Times New Roman"/>
          <w:sz w:val="28"/>
          <w:szCs w:val="28"/>
          <w:lang w:eastAsia="ru-RU"/>
        </w:rPr>
        <w:t>, ул.Школьная,д.6.</w:t>
      </w:r>
    </w:p>
    <w:p w:rsidR="00606768" w:rsidRPr="00D80BF1" w:rsidRDefault="00606768" w:rsidP="006067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606768" w:rsidRPr="00D80BF1" w:rsidRDefault="0070740B" w:rsidP="00606768">
      <w:pPr>
        <w:spacing w:after="0" w:line="360" w:lineRule="auto"/>
        <w:ind w:firstLine="708"/>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По наполняемости группа</w:t>
      </w:r>
      <w:r w:rsidR="00606768" w:rsidRPr="00D80BF1">
        <w:rPr>
          <w:rFonts w:ascii="Times New Roman" w:eastAsia="Times New Roman" w:hAnsi="Times New Roman" w:cs="Times New Roman"/>
          <w:b/>
          <w:color w:val="000000" w:themeColor="text1"/>
          <w:sz w:val="28"/>
          <w:szCs w:val="28"/>
          <w:lang w:eastAsia="ru-RU"/>
        </w:rPr>
        <w:t xml:space="preserve"> со</w:t>
      </w:r>
      <w:r w:rsidR="004877A3">
        <w:rPr>
          <w:rFonts w:ascii="Times New Roman" w:eastAsia="Times New Roman" w:hAnsi="Times New Roman" w:cs="Times New Roman"/>
          <w:b/>
          <w:color w:val="000000" w:themeColor="text1"/>
          <w:sz w:val="28"/>
          <w:szCs w:val="28"/>
          <w:lang w:eastAsia="ru-RU"/>
        </w:rPr>
        <w:t>ответствуе</w:t>
      </w:r>
      <w:r w:rsidR="00606768">
        <w:rPr>
          <w:rFonts w:ascii="Times New Roman" w:eastAsia="Times New Roman" w:hAnsi="Times New Roman" w:cs="Times New Roman"/>
          <w:b/>
          <w:color w:val="000000" w:themeColor="text1"/>
          <w:sz w:val="28"/>
          <w:szCs w:val="28"/>
          <w:lang w:eastAsia="ru-RU"/>
        </w:rPr>
        <w:t xml:space="preserve">т требованиям Сан </w:t>
      </w:r>
      <w:proofErr w:type="spellStart"/>
      <w:r w:rsidR="00606768">
        <w:rPr>
          <w:rFonts w:ascii="Times New Roman" w:eastAsia="Times New Roman" w:hAnsi="Times New Roman" w:cs="Times New Roman"/>
          <w:b/>
          <w:color w:val="000000" w:themeColor="text1"/>
          <w:sz w:val="28"/>
          <w:szCs w:val="28"/>
          <w:lang w:eastAsia="ru-RU"/>
        </w:rPr>
        <w:t>Пин</w:t>
      </w:r>
      <w:proofErr w:type="spellEnd"/>
      <w:r w:rsidR="00606768" w:rsidRPr="00D80BF1">
        <w:rPr>
          <w:rFonts w:ascii="Times New Roman" w:eastAsia="Times New Roman" w:hAnsi="Times New Roman" w:cs="Times New Roman"/>
          <w:b/>
          <w:color w:val="000000" w:themeColor="text1"/>
          <w:sz w:val="28"/>
          <w:szCs w:val="28"/>
          <w:lang w:eastAsia="ru-RU"/>
        </w:rPr>
        <w:t xml:space="preserve">: </w:t>
      </w:r>
    </w:p>
    <w:p w:rsidR="00606768" w:rsidRDefault="00606768" w:rsidP="00606768">
      <w:pPr>
        <w:spacing w:after="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Первая разновозрастная группа: дети  второй  группы раннего возраст</w:t>
      </w:r>
      <w:r w:rsidR="00655135">
        <w:rPr>
          <w:rFonts w:ascii="Times New Roman" w:eastAsia="Times New Roman" w:hAnsi="Times New Roman" w:cs="Times New Roman"/>
          <w:color w:val="000000" w:themeColor="text1"/>
          <w:sz w:val="28"/>
          <w:szCs w:val="28"/>
          <w:lang w:eastAsia="ru-RU"/>
        </w:rPr>
        <w:t>а и дети младшего возраста -  14</w:t>
      </w:r>
      <w:r>
        <w:rPr>
          <w:rFonts w:ascii="Times New Roman" w:eastAsia="Times New Roman" w:hAnsi="Times New Roman" w:cs="Times New Roman"/>
          <w:color w:val="000000" w:themeColor="text1"/>
          <w:sz w:val="28"/>
          <w:szCs w:val="28"/>
          <w:lang w:eastAsia="ru-RU"/>
        </w:rPr>
        <w:t xml:space="preserve"> человек</w:t>
      </w:r>
      <w:r w:rsidRPr="00D80BF1">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по возрастному составу – дети 2014 и 2013 года рождения.</w:t>
      </w:r>
    </w:p>
    <w:p w:rsidR="0070740B" w:rsidRDefault="0070740B" w:rsidP="00AC0BA4">
      <w:pPr>
        <w:shd w:val="clear" w:color="auto" w:fill="FFFFFF"/>
        <w:spacing w:after="0" w:line="360" w:lineRule="auto"/>
        <w:contextualSpacing/>
        <w:jc w:val="both"/>
        <w:rPr>
          <w:rFonts w:ascii="Times New Roman" w:eastAsia="Times New Roman" w:hAnsi="Times New Roman" w:cs="Times New Roman"/>
          <w:color w:val="000000" w:themeColor="text1"/>
          <w:sz w:val="28"/>
          <w:szCs w:val="28"/>
          <w:lang w:eastAsia="ru-RU"/>
        </w:rPr>
      </w:pPr>
    </w:p>
    <w:p w:rsidR="00AC0BA4" w:rsidRPr="00F24753" w:rsidRDefault="00AC0BA4" w:rsidP="00AC0BA4">
      <w:pPr>
        <w:shd w:val="clear" w:color="auto" w:fill="FFFFFF"/>
        <w:spacing w:after="0" w:line="360" w:lineRule="auto"/>
        <w:contextualSpacing/>
        <w:jc w:val="both"/>
        <w:rPr>
          <w:rFonts w:ascii="Times New Roman" w:eastAsia="Times New Roman" w:hAnsi="Times New Roman" w:cs="Times New Roman"/>
          <w:b/>
          <w:i/>
          <w:sz w:val="40"/>
          <w:szCs w:val="40"/>
          <w:lang w:eastAsia="ru-RU"/>
        </w:rPr>
      </w:pPr>
      <w:r w:rsidRPr="00F24753">
        <w:rPr>
          <w:rFonts w:ascii="Times New Roman" w:eastAsia="Times New Roman" w:hAnsi="Times New Roman" w:cs="Times New Roman"/>
          <w:b/>
          <w:i/>
          <w:sz w:val="40"/>
          <w:szCs w:val="40"/>
          <w:lang w:eastAsia="ru-RU"/>
        </w:rPr>
        <w:t>I</w:t>
      </w:r>
      <w:r w:rsidRPr="00F24753">
        <w:rPr>
          <w:rFonts w:ascii="Times New Roman" w:eastAsia="Times New Roman" w:hAnsi="Times New Roman" w:cs="Times New Roman"/>
          <w:i/>
          <w:sz w:val="40"/>
          <w:szCs w:val="40"/>
          <w:lang w:eastAsia="ru-RU"/>
        </w:rPr>
        <w:t xml:space="preserve">. </w:t>
      </w:r>
      <w:r w:rsidRPr="00F24753">
        <w:rPr>
          <w:rFonts w:ascii="Times New Roman" w:eastAsia="Times New Roman" w:hAnsi="Times New Roman" w:cs="Times New Roman"/>
          <w:b/>
          <w:i/>
          <w:sz w:val="40"/>
          <w:szCs w:val="40"/>
          <w:lang w:eastAsia="ru-RU"/>
        </w:rPr>
        <w:t>Целевой раздел</w:t>
      </w:r>
      <w:r w:rsidRPr="00F24753">
        <w:rPr>
          <w:rFonts w:ascii="Times New Roman" w:eastAsia="Times New Roman" w:hAnsi="Times New Roman" w:cs="Times New Roman"/>
          <w:i/>
          <w:sz w:val="40"/>
          <w:szCs w:val="40"/>
          <w:lang w:eastAsia="ru-RU"/>
        </w:rPr>
        <w:t>:</w:t>
      </w:r>
    </w:p>
    <w:p w:rsidR="00AC0BA4" w:rsidRDefault="00AC0BA4" w:rsidP="00AC0BA4">
      <w:pPr>
        <w:shd w:val="clear" w:color="auto" w:fill="FFFFFF"/>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1. Обязательная часть.</w:t>
      </w:r>
    </w:p>
    <w:p w:rsidR="00AC0BA4" w:rsidRPr="00F21631" w:rsidRDefault="00AC0BA4" w:rsidP="00AC0BA4">
      <w:pPr>
        <w:spacing w:after="0" w:line="360" w:lineRule="auto"/>
        <w:jc w:val="both"/>
        <w:rPr>
          <w:rFonts w:ascii="Times New Roman" w:hAnsi="Times New Roman" w:cs="Times New Roman"/>
          <w:sz w:val="28"/>
          <w:szCs w:val="28"/>
        </w:rPr>
      </w:pPr>
      <w:r w:rsidRPr="00F21631">
        <w:rPr>
          <w:rFonts w:ascii="Times New Roman" w:hAnsi="Times New Roman" w:cs="Times New Roman"/>
          <w:sz w:val="28"/>
          <w:szCs w:val="28"/>
        </w:rPr>
        <w:t xml:space="preserve">В соответствии с ФГОС </w:t>
      </w:r>
      <w:proofErr w:type="gramStart"/>
      <w:r w:rsidRPr="00F21631">
        <w:rPr>
          <w:rFonts w:ascii="Times New Roman" w:hAnsi="Times New Roman" w:cs="Times New Roman"/>
          <w:sz w:val="28"/>
          <w:szCs w:val="28"/>
        </w:rPr>
        <w:t>ДО</w:t>
      </w:r>
      <w:proofErr w:type="gramEnd"/>
      <w:r w:rsidR="00B002F6">
        <w:rPr>
          <w:rFonts w:ascii="Times New Roman" w:hAnsi="Times New Roman" w:cs="Times New Roman"/>
          <w:sz w:val="28"/>
          <w:szCs w:val="28"/>
        </w:rPr>
        <w:t xml:space="preserve"> </w:t>
      </w:r>
      <w:proofErr w:type="gramStart"/>
      <w:r w:rsidRPr="00F21631">
        <w:rPr>
          <w:rFonts w:ascii="Times New Roman" w:hAnsi="Times New Roman" w:cs="Times New Roman"/>
          <w:sz w:val="28"/>
          <w:szCs w:val="28"/>
        </w:rPr>
        <w:t>раздел</w:t>
      </w:r>
      <w:proofErr w:type="gramEnd"/>
      <w:r w:rsidR="008E5A1E">
        <w:rPr>
          <w:rFonts w:ascii="Times New Roman" w:hAnsi="Times New Roman" w:cs="Times New Roman"/>
          <w:sz w:val="28"/>
          <w:szCs w:val="28"/>
        </w:rPr>
        <w:t xml:space="preserve"> </w:t>
      </w:r>
      <w:r w:rsidRPr="00F21631">
        <w:rPr>
          <w:rFonts w:ascii="Times New Roman" w:hAnsi="Times New Roman" w:cs="Times New Roman"/>
          <w:sz w:val="28"/>
          <w:szCs w:val="28"/>
          <w:lang w:val="en-US"/>
        </w:rPr>
        <w:t>II</w:t>
      </w:r>
      <w:r w:rsidRPr="00F21631">
        <w:rPr>
          <w:rFonts w:ascii="Times New Roman" w:hAnsi="Times New Roman" w:cs="Times New Roman"/>
          <w:sz w:val="28"/>
          <w:szCs w:val="28"/>
        </w:rPr>
        <w:t>, пункт 2.12  «В случае если обязательная часть Программы соответствует программе, она оформляется в виде ссылки на соответствующую примерную программу».</w:t>
      </w:r>
    </w:p>
    <w:p w:rsidR="00AC0BA4" w:rsidRPr="00F21631" w:rsidRDefault="00AC0BA4" w:rsidP="00AC0BA4">
      <w:pPr>
        <w:shd w:val="clear" w:color="auto" w:fill="FFFFFF"/>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 Примерная основная</w:t>
      </w:r>
      <w:r w:rsidRPr="00F21631">
        <w:rPr>
          <w:rFonts w:ascii="Times New Roman" w:eastAsia="Times New Roman" w:hAnsi="Times New Roman" w:cs="Times New Roman"/>
          <w:sz w:val="28"/>
          <w:szCs w:val="28"/>
          <w:lang w:eastAsia="ru-RU"/>
        </w:rPr>
        <w:t xml:space="preserve"> образовательная программа  дошкольного образования «От рождения до школы» /под редакцией Н.Е. Вераксы, М.А., </w:t>
      </w:r>
      <w:r>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eastAsia="ru-RU"/>
        </w:rPr>
        <w:lastRenderedPageBreak/>
        <w:t>С.  Комаровой</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М. А В</w:t>
      </w:r>
      <w:r w:rsidRPr="00F21631">
        <w:rPr>
          <w:rFonts w:ascii="Times New Roman" w:eastAsia="Times New Roman" w:hAnsi="Times New Roman" w:cs="Times New Roman"/>
          <w:sz w:val="28"/>
          <w:szCs w:val="28"/>
          <w:lang w:eastAsia="ru-RU"/>
        </w:rPr>
        <w:t xml:space="preserve">асильевой. – 2-е изд., </w:t>
      </w:r>
      <w:proofErr w:type="spellStart"/>
      <w:r w:rsidRPr="00F21631">
        <w:rPr>
          <w:rFonts w:ascii="Times New Roman" w:eastAsia="Times New Roman" w:hAnsi="Times New Roman" w:cs="Times New Roman"/>
          <w:sz w:val="28"/>
          <w:szCs w:val="28"/>
          <w:lang w:eastAsia="ru-RU"/>
        </w:rPr>
        <w:t>испр</w:t>
      </w:r>
      <w:proofErr w:type="spellEnd"/>
      <w:r w:rsidRPr="00F21631">
        <w:rPr>
          <w:rFonts w:ascii="Times New Roman" w:eastAsia="Times New Roman" w:hAnsi="Times New Roman" w:cs="Times New Roman"/>
          <w:sz w:val="28"/>
          <w:szCs w:val="28"/>
          <w:lang w:eastAsia="ru-RU"/>
        </w:rPr>
        <w:t>. – М,;</w:t>
      </w:r>
      <w:r>
        <w:rPr>
          <w:rFonts w:ascii="Times New Roman" w:eastAsia="Times New Roman" w:hAnsi="Times New Roman" w:cs="Times New Roman"/>
          <w:sz w:val="28"/>
          <w:szCs w:val="28"/>
          <w:lang w:eastAsia="ru-RU"/>
        </w:rPr>
        <w:t xml:space="preserve">МОЗАИКА-СИНТЕЗ, 2014. – 336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AC0BA4" w:rsidRPr="00F24753" w:rsidRDefault="00AC0BA4" w:rsidP="00AC0BA4">
      <w:pPr>
        <w:shd w:val="clear" w:color="auto" w:fill="FFFFFF"/>
        <w:spacing w:after="0" w:line="360" w:lineRule="auto"/>
        <w:contextualSpacing/>
        <w:jc w:val="both"/>
        <w:rPr>
          <w:rFonts w:ascii="Times New Roman" w:eastAsia="Times New Roman" w:hAnsi="Times New Roman" w:cs="Times New Roman"/>
          <w:b/>
          <w:sz w:val="28"/>
          <w:szCs w:val="28"/>
          <w:lang w:eastAsia="ru-RU"/>
        </w:rPr>
      </w:pPr>
    </w:p>
    <w:p w:rsidR="00AC0BA4" w:rsidRPr="00F24753" w:rsidRDefault="00AC0BA4" w:rsidP="00AC0BA4">
      <w:pPr>
        <w:shd w:val="clear" w:color="auto" w:fill="FFFFFF"/>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1.1.Пояснительная записка</w:t>
      </w:r>
    </w:p>
    <w:p w:rsidR="00AC0BA4" w:rsidRPr="00F24753" w:rsidRDefault="00AC0BA4" w:rsidP="00AC0BA4">
      <w:pPr>
        <w:shd w:val="clear" w:color="auto" w:fill="FFFFFF"/>
        <w:spacing w:after="0" w:line="360" w:lineRule="auto"/>
        <w:ind w:left="672"/>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1.1.1</w:t>
      </w:r>
      <w:r w:rsidRPr="00F24753">
        <w:rPr>
          <w:rFonts w:ascii="Times New Roman" w:eastAsia="Times New Roman" w:hAnsi="Times New Roman" w:cs="Times New Roman"/>
          <w:sz w:val="28"/>
          <w:szCs w:val="28"/>
          <w:lang w:eastAsia="ru-RU"/>
        </w:rPr>
        <w:t xml:space="preserve"> Цели, задачи реализуемые программой.</w:t>
      </w:r>
    </w:p>
    <w:p w:rsidR="00AC0BA4" w:rsidRPr="00F24753" w:rsidRDefault="00AC0BA4" w:rsidP="00AC0BA4">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 xml:space="preserve">Программа направлена </w:t>
      </w:r>
      <w:proofErr w:type="gramStart"/>
      <w:r w:rsidRPr="00F24753">
        <w:rPr>
          <w:rFonts w:ascii="Times New Roman" w:eastAsia="Times New Roman" w:hAnsi="Times New Roman" w:cs="Times New Roman"/>
          <w:b/>
          <w:sz w:val="28"/>
          <w:szCs w:val="28"/>
          <w:lang w:eastAsia="ru-RU"/>
        </w:rPr>
        <w:t>на</w:t>
      </w:r>
      <w:proofErr w:type="gramEnd"/>
      <w:r w:rsidRPr="00F24753">
        <w:rPr>
          <w:rFonts w:ascii="Times New Roman" w:eastAsia="Times New Roman" w:hAnsi="Times New Roman" w:cs="Times New Roman"/>
          <w:b/>
          <w:sz w:val="28"/>
          <w:szCs w:val="28"/>
          <w:lang w:eastAsia="ru-RU"/>
        </w:rPr>
        <w:t>:</w:t>
      </w:r>
    </w:p>
    <w:p w:rsidR="00AC0BA4" w:rsidRPr="00F24753" w:rsidRDefault="00AC0BA4" w:rsidP="00AC0BA4">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F24753">
        <w:rPr>
          <w:rFonts w:ascii="Times New Roman" w:eastAsia="Times New Roman" w:hAnsi="Times New Roman" w:cs="Times New Roman"/>
          <w:sz w:val="28"/>
          <w:szCs w:val="28"/>
          <w:lang w:eastAsia="ru-RU"/>
        </w:rPr>
        <w:t>со</w:t>
      </w:r>
      <w:proofErr w:type="gramEnd"/>
      <w:r w:rsidRPr="00F24753">
        <w:rPr>
          <w:rFonts w:ascii="Times New Roman" w:eastAsia="Times New Roman" w:hAnsi="Times New Roman" w:cs="Times New Roman"/>
          <w:sz w:val="28"/>
          <w:szCs w:val="28"/>
          <w:lang w:eastAsia="ru-RU"/>
        </w:rPr>
        <w:t xml:space="preserve"> взрослыми и сверстниками и соответствующим возрасту видам деятельности;</w:t>
      </w:r>
    </w:p>
    <w:p w:rsidR="00AC0BA4" w:rsidRPr="00F24753" w:rsidRDefault="00AC0BA4" w:rsidP="00AC0BA4">
      <w:pPr>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rsidR="00AC0BA4" w:rsidRPr="00F24753" w:rsidRDefault="00AC0BA4" w:rsidP="00AC0BA4">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C0BA4" w:rsidRPr="00F24753" w:rsidRDefault="00AC0BA4" w:rsidP="00AC0BA4">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разностороннее развитие детей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(Федеральный Закон «Об образовании в Российской Федерации» от 29 декабря 2012 года №273 статья №64).</w:t>
      </w:r>
    </w:p>
    <w:p w:rsidR="00AC0BA4" w:rsidRPr="00F24753" w:rsidRDefault="00AC0BA4" w:rsidP="00AC0BA4">
      <w:pPr>
        <w:spacing w:after="0" w:line="360" w:lineRule="auto"/>
        <w:ind w:left="435"/>
        <w:contextualSpacing/>
        <w:jc w:val="both"/>
        <w:rPr>
          <w:rFonts w:ascii="Times New Roman" w:eastAsia="Times New Roman" w:hAnsi="Times New Roman" w:cs="Times New Roman"/>
          <w:sz w:val="28"/>
          <w:szCs w:val="28"/>
          <w:lang w:eastAsia="ru-RU"/>
        </w:rPr>
      </w:pPr>
    </w:p>
    <w:p w:rsidR="00AC0BA4" w:rsidRPr="00F24753" w:rsidRDefault="00AC0BA4" w:rsidP="00AC0BA4">
      <w:pPr>
        <w:spacing w:after="0" w:line="360" w:lineRule="auto"/>
        <w:jc w:val="both"/>
        <w:rPr>
          <w:rFonts w:ascii="Times New Roman" w:hAnsi="Times New Roman" w:cs="Times New Roman"/>
          <w:sz w:val="28"/>
          <w:szCs w:val="28"/>
        </w:rPr>
      </w:pPr>
      <w:proofErr w:type="gramStart"/>
      <w:r w:rsidRPr="00F24753">
        <w:rPr>
          <w:rFonts w:ascii="Times New Roman" w:hAnsi="Times New Roman" w:cs="Times New Roman"/>
          <w:sz w:val="28"/>
          <w:szCs w:val="28"/>
        </w:rPr>
        <w:t>Программа,  в  соответствии  с  Федеральным  законом  «Об  образовании  в  Российской Федерации» от</w:t>
      </w:r>
      <w:r w:rsidR="008E5A1E">
        <w:rPr>
          <w:rFonts w:ascii="Times New Roman" w:hAnsi="Times New Roman" w:cs="Times New Roman"/>
          <w:sz w:val="28"/>
          <w:szCs w:val="28"/>
        </w:rPr>
        <w:t xml:space="preserve"> </w:t>
      </w:r>
      <w:r w:rsidRPr="00F24753">
        <w:rPr>
          <w:rFonts w:ascii="Times New Roman" w:eastAsia="Times New Roman" w:hAnsi="Times New Roman" w:cs="Times New Roman"/>
          <w:sz w:val="28"/>
          <w:szCs w:val="28"/>
          <w:lang w:eastAsia="ru-RU"/>
        </w:rPr>
        <w:t>29.12.2012 №273-ФЗ</w:t>
      </w:r>
      <w:r w:rsidRPr="00F24753">
        <w:rPr>
          <w:rFonts w:ascii="Times New Roman" w:hAnsi="Times New Roman" w:cs="Times New Roman"/>
          <w:sz w:val="28"/>
          <w:szCs w:val="28"/>
        </w:rPr>
        <w:t xml:space="preserve">,  содействует  взаимопониманию  и  сотрудничеству  между  людьми,  учитывает разнообразие мировоззренческих подходов, способствует реализации права </w:t>
      </w:r>
      <w:r w:rsidRPr="00F24753">
        <w:rPr>
          <w:rFonts w:ascii="Times New Roman" w:hAnsi="Times New Roman" w:cs="Times New Roman"/>
          <w:sz w:val="28"/>
          <w:szCs w:val="28"/>
        </w:rPr>
        <w:lastRenderedPageBreak/>
        <w:t xml:space="preserve">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F24753">
        <w:rPr>
          <w:rFonts w:ascii="Times New Roman" w:hAnsi="Times New Roman" w:cs="Times New Roman"/>
          <w:sz w:val="28"/>
          <w:szCs w:val="28"/>
        </w:rPr>
        <w:t>социокультурными</w:t>
      </w:r>
      <w:proofErr w:type="spellEnd"/>
      <w:r w:rsidRPr="00F24753">
        <w:rPr>
          <w:rFonts w:ascii="Times New Roman" w:hAnsi="Times New Roman" w:cs="Times New Roman"/>
          <w:sz w:val="28"/>
          <w:szCs w:val="28"/>
        </w:rPr>
        <w:t xml:space="preserve">  ценностями  в  целях</w:t>
      </w:r>
      <w:proofErr w:type="gramEnd"/>
      <w:r w:rsidRPr="00F24753">
        <w:rPr>
          <w:rFonts w:ascii="Times New Roman" w:hAnsi="Times New Roman" w:cs="Times New Roman"/>
          <w:sz w:val="28"/>
          <w:szCs w:val="28"/>
        </w:rPr>
        <w:t xml:space="preserve">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AC0BA4" w:rsidRPr="00F24753" w:rsidRDefault="00AC0BA4" w:rsidP="00AC0BA4">
      <w:pPr>
        <w:tabs>
          <w:tab w:val="left" w:pos="284"/>
        </w:tabs>
        <w:spacing w:after="0" w:line="360" w:lineRule="auto"/>
        <w:rPr>
          <w:rFonts w:ascii="Times New Roman" w:hAnsi="Times New Roman" w:cs="Times New Roman"/>
          <w:b/>
          <w:sz w:val="28"/>
          <w:szCs w:val="28"/>
        </w:rPr>
      </w:pPr>
      <w:r w:rsidRPr="00F24753">
        <w:rPr>
          <w:rFonts w:ascii="Times New Roman" w:hAnsi="Times New Roman" w:cs="Times New Roman"/>
          <w:b/>
          <w:sz w:val="28"/>
          <w:szCs w:val="28"/>
        </w:rPr>
        <w:t xml:space="preserve">    Цели программы:</w:t>
      </w:r>
    </w:p>
    <w:p w:rsidR="00AC0BA4" w:rsidRPr="00F24753" w:rsidRDefault="00AC0BA4" w:rsidP="00AC0BA4">
      <w:pPr>
        <w:numPr>
          <w:ilvl w:val="0"/>
          <w:numId w:val="4"/>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повышение социального статуса дошкольной организации;</w:t>
      </w:r>
    </w:p>
    <w:p w:rsidR="00AC0BA4" w:rsidRPr="00F24753" w:rsidRDefault="00AC0BA4" w:rsidP="00AC0BA4">
      <w:pPr>
        <w:numPr>
          <w:ilvl w:val="0"/>
          <w:numId w:val="4"/>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обеспечение государством равенства возможностей для каждого ребёнка в получении качественного дошкольного образования;</w:t>
      </w:r>
    </w:p>
    <w:p w:rsidR="00AC0BA4" w:rsidRPr="00F24753" w:rsidRDefault="00AC0BA4" w:rsidP="00AC0BA4">
      <w:pPr>
        <w:numPr>
          <w:ilvl w:val="0"/>
          <w:numId w:val="4"/>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AC0BA4" w:rsidRPr="00F24753" w:rsidRDefault="00AC0BA4" w:rsidP="00AC0BA4">
      <w:pPr>
        <w:numPr>
          <w:ilvl w:val="0"/>
          <w:numId w:val="4"/>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сохранение единства образовательного пространства Российской Федерации относительно уровня дошкольного образования.</w:t>
      </w:r>
    </w:p>
    <w:p w:rsidR="00AC0BA4" w:rsidRPr="00F24753" w:rsidRDefault="00AC0BA4" w:rsidP="00AC0BA4">
      <w:pPr>
        <w:spacing w:after="0" w:line="360" w:lineRule="auto"/>
        <w:rPr>
          <w:rFonts w:ascii="Times New Roman" w:hAnsi="Times New Roman" w:cs="Times New Roman"/>
          <w:sz w:val="28"/>
          <w:szCs w:val="28"/>
        </w:rPr>
      </w:pPr>
    </w:p>
    <w:p w:rsidR="00AC0BA4" w:rsidRPr="00F24753" w:rsidRDefault="00AC0BA4" w:rsidP="00AC0BA4">
      <w:pPr>
        <w:spacing w:after="0" w:line="360" w:lineRule="auto"/>
        <w:rPr>
          <w:rFonts w:ascii="Times New Roman" w:hAnsi="Times New Roman" w:cs="Times New Roman"/>
          <w:b/>
          <w:sz w:val="28"/>
          <w:szCs w:val="28"/>
        </w:rPr>
      </w:pPr>
      <w:r w:rsidRPr="00F24753">
        <w:rPr>
          <w:rFonts w:ascii="Times New Roman" w:hAnsi="Times New Roman" w:cs="Times New Roman"/>
          <w:b/>
          <w:sz w:val="28"/>
          <w:szCs w:val="28"/>
        </w:rPr>
        <w:t xml:space="preserve">Цели Программы достигаются через решение следующих задач: </w:t>
      </w:r>
    </w:p>
    <w:p w:rsidR="00AC0BA4" w:rsidRPr="00F24753" w:rsidRDefault="00AC0BA4" w:rsidP="00AC0BA4">
      <w:pPr>
        <w:numPr>
          <w:ilvl w:val="0"/>
          <w:numId w:val="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AC0BA4" w:rsidRPr="00F24753" w:rsidRDefault="00AC0BA4" w:rsidP="00AC0BA4">
      <w:pPr>
        <w:numPr>
          <w:ilvl w:val="0"/>
          <w:numId w:val="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AC0BA4" w:rsidRPr="00F24753" w:rsidRDefault="00AC0BA4" w:rsidP="00AC0BA4">
      <w:pPr>
        <w:numPr>
          <w:ilvl w:val="0"/>
          <w:numId w:val="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 (</w:t>
      </w:r>
      <w:proofErr w:type="spellStart"/>
      <w:r w:rsidRPr="00F24753">
        <w:rPr>
          <w:rFonts w:ascii="Times New Roman" w:hAnsi="Times New Roman" w:cs="Times New Roman"/>
          <w:sz w:val="28"/>
          <w:szCs w:val="28"/>
        </w:rPr>
        <w:t>далее-преемственность</w:t>
      </w:r>
      <w:proofErr w:type="spellEnd"/>
      <w:r w:rsidRPr="00F24753">
        <w:rPr>
          <w:rFonts w:ascii="Times New Roman" w:hAnsi="Times New Roman" w:cs="Times New Roman"/>
          <w:sz w:val="28"/>
          <w:szCs w:val="28"/>
        </w:rPr>
        <w:t xml:space="preserve"> основных образовательных программ  дошкольного  и начального общего образования); </w:t>
      </w:r>
    </w:p>
    <w:p w:rsidR="00AC0BA4" w:rsidRPr="00F24753" w:rsidRDefault="00AC0BA4" w:rsidP="00AC0BA4">
      <w:pPr>
        <w:numPr>
          <w:ilvl w:val="0"/>
          <w:numId w:val="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создание  благоприятных  условий  развития  детей  в  соответствии  с  их  возрастными  и индивидуальными  особенностями,  развитие  </w:t>
      </w:r>
      <w:r w:rsidRPr="00F24753">
        <w:rPr>
          <w:rFonts w:ascii="Times New Roman" w:hAnsi="Times New Roman" w:cs="Times New Roman"/>
          <w:sz w:val="28"/>
          <w:szCs w:val="28"/>
        </w:rPr>
        <w:lastRenderedPageBreak/>
        <w:t xml:space="preserve">способностей  и  творческого  потенциала каждого ребенка как субъекта отношений с другими детьми, взрослыми и миром; </w:t>
      </w:r>
    </w:p>
    <w:p w:rsidR="00AC0BA4" w:rsidRPr="00F24753" w:rsidRDefault="00AC0BA4" w:rsidP="00AC0BA4">
      <w:pPr>
        <w:numPr>
          <w:ilvl w:val="0"/>
          <w:numId w:val="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AC0BA4" w:rsidRPr="00F24753" w:rsidRDefault="00AC0BA4" w:rsidP="00AC0BA4">
      <w:pPr>
        <w:numPr>
          <w:ilvl w:val="0"/>
          <w:numId w:val="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AC0BA4" w:rsidRPr="00F24753" w:rsidRDefault="00AC0BA4" w:rsidP="00AC0BA4">
      <w:pPr>
        <w:numPr>
          <w:ilvl w:val="0"/>
          <w:numId w:val="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AC0BA4" w:rsidRPr="00077BD0" w:rsidRDefault="00AC0BA4" w:rsidP="00AC0BA4">
      <w:pPr>
        <w:numPr>
          <w:ilvl w:val="0"/>
          <w:numId w:val="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формирование  </w:t>
      </w:r>
      <w:proofErr w:type="spellStart"/>
      <w:r w:rsidRPr="00F24753">
        <w:rPr>
          <w:rFonts w:ascii="Times New Roman" w:hAnsi="Times New Roman" w:cs="Times New Roman"/>
          <w:sz w:val="28"/>
          <w:szCs w:val="28"/>
        </w:rPr>
        <w:t>социокультурной</w:t>
      </w:r>
      <w:proofErr w:type="spellEnd"/>
      <w:r w:rsidRPr="00F24753">
        <w:rPr>
          <w:rFonts w:ascii="Times New Roman" w:hAnsi="Times New Roman" w:cs="Times New Roman"/>
          <w:sz w:val="28"/>
          <w:szCs w:val="28"/>
        </w:rPr>
        <w:t xml:space="preserve">  среды</w:t>
      </w:r>
      <w:r>
        <w:rPr>
          <w:rFonts w:ascii="Times New Roman" w:hAnsi="Times New Roman" w:cs="Times New Roman"/>
          <w:sz w:val="28"/>
          <w:szCs w:val="28"/>
        </w:rPr>
        <w:t xml:space="preserve">,  соответствующей  возрастным,  </w:t>
      </w:r>
      <w:r w:rsidRPr="00077BD0">
        <w:rPr>
          <w:rFonts w:ascii="Times New Roman" w:hAnsi="Times New Roman" w:cs="Times New Roman"/>
          <w:sz w:val="28"/>
          <w:szCs w:val="28"/>
        </w:rPr>
        <w:t>индивидуальным, психологическим и физиологическим особенностям  детей;</w:t>
      </w:r>
    </w:p>
    <w:p w:rsidR="00AC0BA4" w:rsidRPr="00F24753" w:rsidRDefault="00AC0BA4" w:rsidP="00AC0BA4">
      <w:pPr>
        <w:numPr>
          <w:ilvl w:val="0"/>
          <w:numId w:val="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AC0BA4" w:rsidRPr="00F24753" w:rsidRDefault="00AC0BA4" w:rsidP="00AC0BA4">
      <w:pPr>
        <w:numPr>
          <w:ilvl w:val="0"/>
          <w:numId w:val="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обеспечение  преемственности  целей,  задач  и  содержания  дошкольного  общего  и начального общего образования. </w:t>
      </w:r>
    </w:p>
    <w:p w:rsidR="00AC0BA4" w:rsidRPr="00F24753" w:rsidRDefault="00AC0BA4" w:rsidP="00AC0BA4">
      <w:pPr>
        <w:spacing w:after="0" w:line="360" w:lineRule="auto"/>
        <w:jc w:val="both"/>
        <w:rPr>
          <w:rFonts w:ascii="Times New Roman" w:eastAsia="Times New Roman" w:hAnsi="Times New Roman" w:cs="Times New Roman"/>
          <w:sz w:val="28"/>
          <w:szCs w:val="28"/>
          <w:lang w:eastAsia="ru-RU"/>
        </w:rPr>
      </w:pPr>
    </w:p>
    <w:p w:rsidR="00AC0BA4" w:rsidRPr="00F24753" w:rsidRDefault="00AC0BA4" w:rsidP="00AC0BA4">
      <w:pPr>
        <w:shd w:val="clear" w:color="auto" w:fill="FFFFFF"/>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1.1.2.Основные принципы и подходы к реализации программы.</w:t>
      </w:r>
    </w:p>
    <w:p w:rsidR="00AC0BA4" w:rsidRPr="00F24753" w:rsidRDefault="00AC0BA4" w:rsidP="00AC0BA4">
      <w:pPr>
        <w:shd w:val="clear" w:color="auto" w:fill="FFFFFF"/>
        <w:spacing w:after="0" w:line="360" w:lineRule="auto"/>
        <w:ind w:left="720"/>
        <w:contextualSpacing/>
        <w:jc w:val="both"/>
        <w:rPr>
          <w:rFonts w:ascii="Times New Roman" w:eastAsia="Times New Roman" w:hAnsi="Times New Roman" w:cs="Times New Roman"/>
          <w:b/>
          <w:sz w:val="28"/>
          <w:szCs w:val="28"/>
          <w:lang w:eastAsia="ru-RU"/>
        </w:rPr>
      </w:pPr>
    </w:p>
    <w:p w:rsidR="00AC0BA4" w:rsidRPr="00F24753" w:rsidRDefault="00AC0BA4" w:rsidP="00AC0BA4">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Основой  организации образовател</w:t>
      </w:r>
      <w:r>
        <w:rPr>
          <w:rFonts w:ascii="Times New Roman" w:eastAsia="Times New Roman" w:hAnsi="Times New Roman" w:cs="Times New Roman"/>
          <w:sz w:val="28"/>
          <w:szCs w:val="28"/>
          <w:lang w:eastAsia="ru-RU"/>
        </w:rPr>
        <w:t>ьного процесса  в ДОО Тушнинский детский сад</w:t>
      </w:r>
      <w:r w:rsidRPr="00F24753">
        <w:rPr>
          <w:rFonts w:ascii="Times New Roman" w:eastAsia="Times New Roman" w:hAnsi="Times New Roman" w:cs="Times New Roman"/>
          <w:sz w:val="28"/>
          <w:szCs w:val="28"/>
          <w:lang w:eastAsia="ru-RU"/>
        </w:rPr>
        <w:t xml:space="preserve">  является развивающий  принцип  обучения детей дошкольного возраста с ведущей  игровой деятельностью, а  решение программных задач  </w:t>
      </w:r>
      <w:r w:rsidRPr="00F24753">
        <w:rPr>
          <w:rFonts w:ascii="Times New Roman" w:eastAsia="Times New Roman" w:hAnsi="Times New Roman" w:cs="Times New Roman"/>
          <w:sz w:val="28"/>
          <w:szCs w:val="28"/>
          <w:lang w:eastAsia="ru-RU"/>
        </w:rPr>
        <w:lastRenderedPageBreak/>
        <w:t>осуществляется в разных формах совместной деятельности взрослых и детей, а также в самостоятельной деятельности детей.</w:t>
      </w:r>
    </w:p>
    <w:p w:rsidR="00AC0BA4" w:rsidRPr="00F24753" w:rsidRDefault="00AC0BA4" w:rsidP="00AC0BA4">
      <w:pPr>
        <w:spacing w:after="0" w:line="360" w:lineRule="auto"/>
        <w:rPr>
          <w:rFonts w:ascii="Times New Roman" w:hAnsi="Times New Roman" w:cs="Times New Roman"/>
          <w:sz w:val="28"/>
          <w:szCs w:val="28"/>
        </w:rPr>
      </w:pPr>
      <w:r w:rsidRPr="00F24753">
        <w:rPr>
          <w:rFonts w:ascii="Times New Roman" w:hAnsi="Times New Roman" w:cs="Times New Roman"/>
          <w:sz w:val="28"/>
          <w:szCs w:val="28"/>
        </w:rPr>
        <w:t xml:space="preserve">В соответствии со Стандартом Программа построена на следующих принципах: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Поддержка разнообразия детства</w:t>
      </w:r>
      <w:r w:rsidRPr="00F24753">
        <w:rPr>
          <w:rFonts w:ascii="Times New Roman" w:hAnsi="Times New Roman" w:cs="Times New Roman"/>
          <w:sz w:val="28"/>
          <w:szCs w:val="28"/>
        </w:rPr>
        <w:t xml:space="preserve">. Современный мир характеризуется возрастающим многообразием  и  неопределенностью,  </w:t>
      </w:r>
      <w:proofErr w:type="gramStart"/>
      <w:r w:rsidRPr="00F24753">
        <w:rPr>
          <w:rFonts w:ascii="Times New Roman" w:hAnsi="Times New Roman" w:cs="Times New Roman"/>
          <w:sz w:val="28"/>
          <w:szCs w:val="28"/>
        </w:rPr>
        <w:t>отражающимися</w:t>
      </w:r>
      <w:proofErr w:type="gramEnd"/>
      <w:r w:rsidRPr="00F24753">
        <w:rPr>
          <w:rFonts w:ascii="Times New Roman" w:hAnsi="Times New Roman" w:cs="Times New Roman"/>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AC0BA4" w:rsidRPr="00F24753" w:rsidRDefault="00AC0BA4" w:rsidP="00AC0BA4">
      <w:pPr>
        <w:spacing w:after="0" w:line="360" w:lineRule="auto"/>
        <w:ind w:left="720"/>
        <w:contextualSpacing/>
        <w:jc w:val="both"/>
        <w:rPr>
          <w:rFonts w:ascii="Times New Roman" w:hAnsi="Times New Roman" w:cs="Times New Roman"/>
          <w:sz w:val="28"/>
          <w:szCs w:val="28"/>
        </w:rPr>
      </w:pPr>
      <w:r w:rsidRPr="00F24753">
        <w:rPr>
          <w:rFonts w:ascii="Times New Roman" w:hAnsi="Times New Roman" w:cs="Times New Roman"/>
          <w:sz w:val="28"/>
          <w:szCs w:val="28"/>
        </w:rPr>
        <w:t>Принимая  вызовы  современного  мира,  ООП ДОО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w:t>
      </w:r>
      <w:r>
        <w:rPr>
          <w:rFonts w:ascii="Times New Roman" w:hAnsi="Times New Roman" w:cs="Times New Roman"/>
          <w:sz w:val="28"/>
          <w:szCs w:val="28"/>
        </w:rPr>
        <w:t xml:space="preserve"> с учетом </w:t>
      </w:r>
      <w:r w:rsidRPr="00F24753">
        <w:rPr>
          <w:rFonts w:ascii="Times New Roman" w:hAnsi="Times New Roman" w:cs="Times New Roman"/>
          <w:sz w:val="28"/>
          <w:szCs w:val="28"/>
        </w:rPr>
        <w:t xml:space="preserve">региональной  специфики,  </w:t>
      </w:r>
      <w:proofErr w:type="spellStart"/>
      <w:r w:rsidRPr="00F24753">
        <w:rPr>
          <w:rFonts w:ascii="Times New Roman" w:hAnsi="Times New Roman" w:cs="Times New Roman"/>
          <w:sz w:val="28"/>
          <w:szCs w:val="28"/>
        </w:rPr>
        <w:t>социокультурной</w:t>
      </w:r>
      <w:proofErr w:type="spellEnd"/>
      <w:r w:rsidRPr="00F24753">
        <w:rPr>
          <w:rFonts w:ascii="Times New Roman" w:hAnsi="Times New Roman" w:cs="Times New Roman"/>
          <w:sz w:val="28"/>
          <w:szCs w:val="28"/>
        </w:rPr>
        <w:t xml:space="preserve">  ситуации  развития  каждого  ребенка,  его возрастных и индивидуальных особенностей, ценностей, мнений и способов их выражения.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 xml:space="preserve">Сохранение  уникальности  и  </w:t>
      </w:r>
      <w:proofErr w:type="spellStart"/>
      <w:r w:rsidRPr="00F24753">
        <w:rPr>
          <w:rFonts w:ascii="Times New Roman" w:hAnsi="Times New Roman" w:cs="Times New Roman"/>
          <w:b/>
          <w:sz w:val="28"/>
          <w:szCs w:val="28"/>
        </w:rPr>
        <w:t>самоценности</w:t>
      </w:r>
      <w:proofErr w:type="spellEnd"/>
      <w:r w:rsidRPr="00F24753">
        <w:rPr>
          <w:rFonts w:ascii="Times New Roman" w:hAnsi="Times New Roman" w:cs="Times New Roman"/>
          <w:sz w:val="28"/>
          <w:szCs w:val="28"/>
        </w:rPr>
        <w:t xml:space="preserve">  детства  как  важного  этапа  в  общем развитии человека. </w:t>
      </w:r>
      <w:proofErr w:type="spellStart"/>
      <w:r w:rsidRPr="00F24753">
        <w:rPr>
          <w:rFonts w:ascii="Times New Roman" w:hAnsi="Times New Roman" w:cs="Times New Roman"/>
          <w:sz w:val="28"/>
          <w:szCs w:val="28"/>
        </w:rPr>
        <w:t>Самоценность</w:t>
      </w:r>
      <w:proofErr w:type="spellEnd"/>
      <w:r w:rsidRPr="00F24753">
        <w:rPr>
          <w:rFonts w:ascii="Times New Roman" w:hAnsi="Times New Roman" w:cs="Times New Roman"/>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w:t>
      </w:r>
      <w:r w:rsidRPr="00F24753">
        <w:rPr>
          <w:rFonts w:ascii="Times New Roman" w:hAnsi="Times New Roman" w:cs="Times New Roman"/>
          <w:sz w:val="28"/>
          <w:szCs w:val="28"/>
        </w:rPr>
        <w:lastRenderedPageBreak/>
        <w:t>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Позитивная  социализация  ребенка</w:t>
      </w:r>
      <w:r w:rsidRPr="00F24753">
        <w:rPr>
          <w:rFonts w:ascii="Times New Roman" w:hAnsi="Times New Roman" w:cs="Times New Roman"/>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F24753">
        <w:rPr>
          <w:rFonts w:ascii="Times New Roman" w:hAnsi="Times New Roman" w:cs="Times New Roman"/>
          <w:sz w:val="28"/>
          <w:szCs w:val="28"/>
        </w:rPr>
        <w:t>со</w:t>
      </w:r>
      <w:proofErr w:type="gramEnd"/>
      <w:r w:rsidRPr="00F24753">
        <w:rPr>
          <w:rFonts w:ascii="Times New Roman"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Личностно-развивающий  и  гуманистический  характер</w:t>
      </w:r>
      <w:r w:rsidRPr="00F24753">
        <w:rPr>
          <w:rFonts w:ascii="Times New Roman" w:hAnsi="Times New Roman" w:cs="Times New Roman"/>
          <w:sz w:val="28"/>
          <w:szCs w:val="28"/>
        </w:rPr>
        <w:t xml:space="preserve">  взаимодействия  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Содействие  и  сотрудничество  детей  и  взрослых,</w:t>
      </w:r>
      <w:r w:rsidRPr="00F24753">
        <w:rPr>
          <w:rFonts w:ascii="Times New Roman" w:hAnsi="Times New Roman" w:cs="Times New Roman"/>
          <w:sz w:val="28"/>
          <w:szCs w:val="28"/>
        </w:rPr>
        <w:t xml:space="preserve">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w:t>
      </w:r>
      <w:r w:rsidRPr="00F24753">
        <w:rPr>
          <w:rFonts w:ascii="Times New Roman" w:hAnsi="Times New Roman" w:cs="Times New Roman"/>
          <w:sz w:val="28"/>
          <w:szCs w:val="28"/>
        </w:rPr>
        <w:lastRenderedPageBreak/>
        <w:t>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AC0BA4" w:rsidRPr="00F24753" w:rsidRDefault="00AC0BA4" w:rsidP="00AC0BA4">
      <w:pPr>
        <w:numPr>
          <w:ilvl w:val="0"/>
          <w:numId w:val="7"/>
        </w:numPr>
        <w:spacing w:after="0" w:line="360" w:lineRule="auto"/>
        <w:contextualSpacing/>
        <w:jc w:val="both"/>
        <w:rPr>
          <w:rFonts w:ascii="Times New Roman" w:hAnsi="Times New Roman" w:cs="Times New Roman"/>
          <w:b/>
          <w:sz w:val="28"/>
          <w:szCs w:val="28"/>
        </w:rPr>
      </w:pPr>
      <w:r w:rsidRPr="00F24753">
        <w:rPr>
          <w:rFonts w:ascii="Times New Roman" w:hAnsi="Times New Roman" w:cs="Times New Roman"/>
          <w:b/>
          <w:sz w:val="28"/>
          <w:szCs w:val="28"/>
        </w:rPr>
        <w:t>Сотрудничество  Организации  с  семьей</w:t>
      </w:r>
      <w:r w:rsidRPr="00F24753">
        <w:rPr>
          <w:rFonts w:ascii="Times New Roman" w:hAnsi="Times New Roman" w:cs="Times New Roman"/>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F24753">
        <w:rPr>
          <w:rFonts w:ascii="Times New Roman" w:hAnsi="Times New Roman" w:cs="Times New Roman"/>
          <w:sz w:val="28"/>
          <w:szCs w:val="28"/>
        </w:rPr>
        <w:t>семьей</w:t>
      </w:r>
      <w:proofErr w:type="gramEnd"/>
      <w:r w:rsidRPr="00F24753">
        <w:rPr>
          <w:rFonts w:ascii="Times New Roman" w:hAnsi="Times New Roman" w:cs="Times New Roman"/>
          <w:sz w:val="28"/>
          <w:szCs w:val="28"/>
        </w:rPr>
        <w:t xml:space="preserve"> как в содержательном, так и в организационном планах.</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Сетевое взаимодействие с организациями</w:t>
      </w:r>
      <w:r w:rsidRPr="00F24753">
        <w:rPr>
          <w:rFonts w:ascii="Times New Roman" w:hAnsi="Times New Roman" w:cs="Times New Roman"/>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proofErr w:type="gramStart"/>
      <w:r w:rsidRPr="00F24753">
        <w:rPr>
          <w:rFonts w:ascii="Times New Roman" w:hAnsi="Times New Roman" w:cs="Times New Roman"/>
          <w:b/>
          <w:sz w:val="28"/>
          <w:szCs w:val="28"/>
        </w:rPr>
        <w:t>Индивидуализация</w:t>
      </w:r>
      <w:r w:rsidRPr="00F24753">
        <w:rPr>
          <w:rFonts w:ascii="Times New Roman" w:hAnsi="Times New Roman" w:cs="Times New Roman"/>
          <w:sz w:val="28"/>
          <w:szCs w:val="28"/>
        </w:rPr>
        <w:t xml:space="preserve">    предполагает  такое  построение образовательной  деятельности,  которое  открывает  возможности  для  индивидуализации </w:t>
      </w:r>
      <w:r w:rsidRPr="00F24753">
        <w:rPr>
          <w:rFonts w:ascii="Times New Roman" w:hAnsi="Times New Roman" w:cs="Times New Roman"/>
          <w:sz w:val="28"/>
          <w:szCs w:val="28"/>
        </w:rPr>
        <w:lastRenderedPageBreak/>
        <w:t>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F24753">
        <w:rPr>
          <w:rFonts w:ascii="Times New Roman" w:hAnsi="Times New Roman" w:cs="Times New Roman"/>
          <w:sz w:val="28"/>
          <w:szCs w:val="28"/>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Возрастная адекватность образования</w:t>
      </w:r>
      <w:r w:rsidRPr="00F24753">
        <w:rPr>
          <w:rFonts w:ascii="Times New Roman" w:hAnsi="Times New Roman" w:cs="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proofErr w:type="gramStart"/>
      <w:r w:rsidRPr="00F24753">
        <w:rPr>
          <w:rFonts w:ascii="Times New Roman" w:hAnsi="Times New Roman" w:cs="Times New Roman"/>
          <w:sz w:val="28"/>
          <w:szCs w:val="28"/>
        </w:rPr>
        <w:t>быть</w:t>
      </w:r>
      <w:proofErr w:type="gramEnd"/>
      <w:r w:rsidRPr="00F24753">
        <w:rPr>
          <w:rFonts w:ascii="Times New Roman" w:hAnsi="Times New Roman" w:cs="Times New Roman"/>
          <w:sz w:val="28"/>
          <w:szCs w:val="28"/>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AC0BA4" w:rsidRPr="00A471A8" w:rsidRDefault="00AC0BA4" w:rsidP="00AC0BA4">
      <w:pPr>
        <w:numPr>
          <w:ilvl w:val="0"/>
          <w:numId w:val="7"/>
        </w:numPr>
        <w:spacing w:after="0" w:line="360" w:lineRule="auto"/>
        <w:ind w:left="720"/>
        <w:contextualSpacing/>
        <w:jc w:val="both"/>
        <w:rPr>
          <w:rFonts w:ascii="Times New Roman" w:hAnsi="Times New Roman" w:cs="Times New Roman"/>
          <w:sz w:val="28"/>
          <w:szCs w:val="28"/>
        </w:rPr>
      </w:pPr>
      <w:r w:rsidRPr="00A471A8">
        <w:rPr>
          <w:rFonts w:ascii="Times New Roman" w:hAnsi="Times New Roman" w:cs="Times New Roman"/>
          <w:b/>
          <w:sz w:val="28"/>
          <w:szCs w:val="28"/>
        </w:rPr>
        <w:t>Развивающее  вариативное  образование</w:t>
      </w:r>
      <w:r w:rsidRPr="00A471A8">
        <w:rPr>
          <w:rFonts w:ascii="Times New Roman" w:hAnsi="Times New Roman" w:cs="Times New Roman"/>
          <w:sz w:val="28"/>
          <w:szCs w:val="28"/>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w:t>
      </w:r>
      <w:r w:rsidRPr="00A471A8">
        <w:rPr>
          <w:rFonts w:ascii="Times New Roman" w:hAnsi="Times New Roman" w:cs="Times New Roman"/>
          <w:sz w:val="28"/>
          <w:szCs w:val="28"/>
        </w:rPr>
        <w:lastRenderedPageBreak/>
        <w:t xml:space="preserve">(Л.С. </w:t>
      </w:r>
      <w:proofErr w:type="spellStart"/>
      <w:r w:rsidRPr="00A471A8">
        <w:rPr>
          <w:rFonts w:ascii="Times New Roman" w:hAnsi="Times New Roman" w:cs="Times New Roman"/>
          <w:sz w:val="28"/>
          <w:szCs w:val="28"/>
        </w:rPr>
        <w:t>Выготский</w:t>
      </w:r>
      <w:proofErr w:type="spellEnd"/>
      <w:r w:rsidRPr="00A471A8">
        <w:rPr>
          <w:rFonts w:ascii="Times New Roman" w:hAnsi="Times New Roman" w:cs="Times New Roman"/>
          <w:sz w:val="28"/>
          <w:szCs w:val="28"/>
        </w:rPr>
        <w:t xml:space="preserve">), что способствует развитию, расширению как явных, так и скрытых возможностей ребенка. </w:t>
      </w:r>
    </w:p>
    <w:p w:rsidR="00AC0BA4"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Полнота  содержания  и  интеграция</w:t>
      </w:r>
      <w:r w:rsidRPr="00F24753">
        <w:rPr>
          <w:rFonts w:ascii="Times New Roman" w:hAnsi="Times New Roman" w:cs="Times New Roman"/>
          <w:sz w:val="28"/>
          <w:szCs w:val="28"/>
        </w:rPr>
        <w:t xml:space="preserve">  отдельных  образовательных  областей.  В </w:t>
      </w:r>
      <w:r w:rsidRPr="00D5416C">
        <w:rPr>
          <w:rFonts w:ascii="Times New Roman" w:hAnsi="Times New Roman" w:cs="Times New Roman"/>
          <w:sz w:val="28"/>
          <w:szCs w:val="28"/>
        </w:rPr>
        <w:t xml:space="preserve">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D5416C">
        <w:rPr>
          <w:rFonts w:ascii="Times New Roman" w:hAnsi="Times New Roman" w:cs="Times New Roman"/>
          <w:sz w:val="28"/>
          <w:szCs w:val="28"/>
        </w:rPr>
        <w:t>речевым</w:t>
      </w:r>
      <w:proofErr w:type="gramEnd"/>
      <w:r w:rsidRPr="00D5416C">
        <w:rPr>
          <w:rFonts w:ascii="Times New Roman" w:hAnsi="Times New Roman" w:cs="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A00A5B" w:rsidRDefault="00A00A5B" w:rsidP="00A00A5B">
      <w:pPr>
        <w:spacing w:after="0" w:line="360" w:lineRule="auto"/>
        <w:contextualSpacing/>
        <w:jc w:val="both"/>
        <w:rPr>
          <w:rFonts w:ascii="Times New Roman" w:eastAsia="Times New Roman" w:hAnsi="Times New Roman" w:cs="Times New Roman"/>
          <w:b/>
          <w:color w:val="000000"/>
          <w:sz w:val="28"/>
          <w:szCs w:val="28"/>
          <w:lang w:eastAsia="ru-RU"/>
        </w:rPr>
      </w:pPr>
      <w:r w:rsidRPr="00FB7654">
        <w:rPr>
          <w:rFonts w:ascii="Times New Roman" w:hAnsi="Times New Roman" w:cs="Times New Roman"/>
          <w:b/>
          <w:sz w:val="28"/>
          <w:szCs w:val="28"/>
        </w:rPr>
        <w:t>1.1.3.</w:t>
      </w:r>
      <w:r w:rsidRPr="00FB7654">
        <w:rPr>
          <w:rFonts w:ascii="Times New Roman" w:eastAsia="Times New Roman" w:hAnsi="Times New Roman" w:cs="Times New Roman"/>
          <w:b/>
          <w:color w:val="000000"/>
          <w:sz w:val="28"/>
          <w:szCs w:val="28"/>
          <w:lang w:eastAsia="ru-RU"/>
        </w:rPr>
        <w:t xml:space="preserve"> Возрастны</w:t>
      </w:r>
      <w:r>
        <w:rPr>
          <w:rFonts w:ascii="Times New Roman" w:eastAsia="Times New Roman" w:hAnsi="Times New Roman" w:cs="Times New Roman"/>
          <w:b/>
          <w:color w:val="000000"/>
          <w:sz w:val="28"/>
          <w:szCs w:val="28"/>
          <w:lang w:eastAsia="ru-RU"/>
        </w:rPr>
        <w:t>е особенности развития детей 2-3</w:t>
      </w:r>
      <w:r w:rsidRPr="00FB7654">
        <w:rPr>
          <w:rFonts w:ascii="Times New Roman" w:eastAsia="Times New Roman" w:hAnsi="Times New Roman" w:cs="Times New Roman"/>
          <w:b/>
          <w:color w:val="000000"/>
          <w:sz w:val="28"/>
          <w:szCs w:val="28"/>
          <w:lang w:eastAsia="ru-RU"/>
        </w:rPr>
        <w:t xml:space="preserve"> лет</w:t>
      </w:r>
      <w:r>
        <w:rPr>
          <w:rFonts w:ascii="Times New Roman" w:eastAsia="Times New Roman" w:hAnsi="Times New Roman" w:cs="Times New Roman"/>
          <w:b/>
          <w:color w:val="000000"/>
          <w:sz w:val="28"/>
          <w:szCs w:val="28"/>
          <w:lang w:eastAsia="ru-RU"/>
        </w:rPr>
        <w:t xml:space="preserve"> и 3-4 лет.</w:t>
      </w:r>
    </w:p>
    <w:p w:rsidR="003B2038" w:rsidRDefault="003B2038" w:rsidP="00A00A5B">
      <w:pPr>
        <w:spacing w:after="0" w:line="360" w:lineRule="auto"/>
        <w:contextualSpacing/>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Вторая группа раннего возраста (от 2 до 3 лет).</w:t>
      </w:r>
    </w:p>
    <w:p w:rsidR="00A00A5B" w:rsidRDefault="00A00A5B" w:rsidP="00A00A5B">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третьем году жизни дети становятся самостоятельнее. Продолжают развиваться предметная деятельность, деловое сотрудничество ребёнка</w:t>
      </w:r>
      <w:r w:rsidR="00AE25D2">
        <w:rPr>
          <w:rFonts w:ascii="Times New Roman" w:eastAsia="Times New Roman" w:hAnsi="Times New Roman" w:cs="Times New Roman"/>
          <w:color w:val="000000"/>
          <w:sz w:val="28"/>
          <w:szCs w:val="28"/>
          <w:lang w:eastAsia="ru-RU"/>
        </w:rPr>
        <w:t xml:space="preserve">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rsidR="00AE25D2" w:rsidRDefault="00AE25D2" w:rsidP="00A00A5B">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AE25D2" w:rsidRDefault="00AE25D2" w:rsidP="00A00A5B">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w:t>
      </w:r>
      <w:r>
        <w:rPr>
          <w:rFonts w:ascii="Times New Roman" w:eastAsia="Times New Roman" w:hAnsi="Times New Roman" w:cs="Times New Roman"/>
          <w:color w:val="000000"/>
          <w:sz w:val="28"/>
          <w:szCs w:val="28"/>
          <w:lang w:eastAsia="ru-RU"/>
        </w:rPr>
        <w:lastRenderedPageBreak/>
        <w:t xml:space="preserve">объекта для подражания, но и образца, регулирующего собственную активность ребёнка. </w:t>
      </w:r>
    </w:p>
    <w:p w:rsidR="00AE25D2" w:rsidRDefault="00AE25D2" w:rsidP="00A00A5B">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ходе совместной с взрослыми предметной </w:t>
      </w:r>
      <w:r w:rsidR="00753F50">
        <w:rPr>
          <w:rFonts w:ascii="Times New Roman" w:eastAsia="Times New Roman" w:hAnsi="Times New Roman" w:cs="Times New Roman"/>
          <w:color w:val="000000"/>
          <w:sz w:val="28"/>
          <w:szCs w:val="28"/>
          <w:lang w:eastAsia="ru-RU"/>
        </w:rPr>
        <w:t xml:space="preserve">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753F50" w:rsidRDefault="00753F50" w:rsidP="00A00A5B">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Количество понимаемы</w:t>
      </w:r>
      <w:r w:rsidR="00B002F6">
        <w:rPr>
          <w:rFonts w:ascii="Times New Roman" w:eastAsia="Times New Roman" w:hAnsi="Times New Roman" w:cs="Times New Roman"/>
          <w:color w:val="000000"/>
          <w:sz w:val="28"/>
          <w:szCs w:val="28"/>
          <w:lang w:eastAsia="ru-RU"/>
        </w:rPr>
        <w:t xml:space="preserve">х слов значительно возрастает. </w:t>
      </w:r>
      <w:r>
        <w:rPr>
          <w:rFonts w:ascii="Times New Roman" w:eastAsia="Times New Roman" w:hAnsi="Times New Roman" w:cs="Times New Roman"/>
          <w:color w:val="000000"/>
          <w:sz w:val="28"/>
          <w:szCs w:val="28"/>
          <w:lang w:eastAsia="ru-RU"/>
        </w:rPr>
        <w:t xml:space="preserve"> Совершенствуется регуляция поведения в результате обращения взрослых к ребёнку, который начинает понимать не только инструкцию, но и рассказ взрослых. </w:t>
      </w:r>
    </w:p>
    <w:p w:rsidR="00753F50" w:rsidRDefault="00DC69F7" w:rsidP="00A00A5B">
      <w:pPr>
        <w:spacing w:after="0" w:line="360" w:lineRule="auto"/>
        <w:contextualSpacing/>
        <w:jc w:val="both"/>
        <w:rPr>
          <w:rFonts w:ascii="Times New Roman" w:eastAsia="Times New Roman" w:hAnsi="Times New Roman" w:cs="Times New Roman"/>
          <w:color w:val="000000"/>
          <w:sz w:val="28"/>
          <w:szCs w:val="28"/>
          <w:lang w:eastAsia="ru-RU"/>
        </w:rPr>
      </w:pPr>
      <w:r w:rsidRPr="00DC69F7">
        <w:rPr>
          <w:rFonts w:ascii="Times New Roman" w:eastAsia="Times New Roman" w:hAnsi="Times New Roman" w:cs="Times New Roman"/>
          <w:color w:val="000000"/>
          <w:sz w:val="28"/>
          <w:szCs w:val="28"/>
          <w:lang w:eastAsia="ru-RU"/>
        </w:rPr>
        <w:t>Ин</w:t>
      </w:r>
      <w:r w:rsidR="00753F50" w:rsidRPr="00DC69F7">
        <w:rPr>
          <w:rFonts w:ascii="Times New Roman" w:eastAsia="Times New Roman" w:hAnsi="Times New Roman" w:cs="Times New Roman"/>
          <w:color w:val="000000"/>
          <w:sz w:val="28"/>
          <w:szCs w:val="28"/>
          <w:lang w:eastAsia="ru-RU"/>
        </w:rPr>
        <w:t>тенсивно развивается активная речь детей.</w:t>
      </w:r>
      <w:r>
        <w:rPr>
          <w:rFonts w:ascii="Times New Roman" w:eastAsia="Times New Roman" w:hAnsi="Times New Roman" w:cs="Times New Roman"/>
          <w:color w:val="000000"/>
          <w:sz w:val="28"/>
          <w:szCs w:val="28"/>
          <w:lang w:eastAsia="ru-RU"/>
        </w:rPr>
        <w:t xml:space="preserve"> К трём годам они осваивают основные грамматические структуры, пытаются строить сложные и сложноподчинённые предложения, в разговоре </w:t>
      </w:r>
      <w:proofErr w:type="gramStart"/>
      <w:r>
        <w:rPr>
          <w:rFonts w:ascii="Times New Roman" w:eastAsia="Times New Roman" w:hAnsi="Times New Roman" w:cs="Times New Roman"/>
          <w:color w:val="000000"/>
          <w:sz w:val="28"/>
          <w:szCs w:val="28"/>
          <w:lang w:eastAsia="ru-RU"/>
        </w:rPr>
        <w:t>со</w:t>
      </w:r>
      <w:proofErr w:type="gramEnd"/>
      <w:r>
        <w:rPr>
          <w:rFonts w:ascii="Times New Roman" w:eastAsia="Times New Roman" w:hAnsi="Times New Roman" w:cs="Times New Roman"/>
          <w:color w:val="000000"/>
          <w:sz w:val="28"/>
          <w:szCs w:val="28"/>
          <w:lang w:eastAsia="ru-RU"/>
        </w:rPr>
        <w:t xml:space="preserve"> взрослым используют практически все части речи. Активный словарь достигает примерно 1500-2500 слов.</w:t>
      </w:r>
    </w:p>
    <w:p w:rsidR="00DC69F7" w:rsidRDefault="00DC69F7" w:rsidP="00A00A5B">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игровыми предметами, приближёнными к реальности. В середине </w:t>
      </w:r>
      <w:r w:rsidR="001C1951">
        <w:rPr>
          <w:rFonts w:ascii="Times New Roman" w:eastAsia="Times New Roman" w:hAnsi="Times New Roman" w:cs="Times New Roman"/>
          <w:color w:val="000000"/>
          <w:sz w:val="28"/>
          <w:szCs w:val="28"/>
          <w:lang w:eastAsia="ru-RU"/>
        </w:rPr>
        <w:t>третьего года жизни широко используются действия с предметами-заместителями.</w:t>
      </w:r>
    </w:p>
    <w:p w:rsidR="00A00A5B" w:rsidRDefault="001C1951" w:rsidP="00C94EA5">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w:t>
      </w:r>
      <w:proofErr w:type="spellStart"/>
      <w:r>
        <w:rPr>
          <w:rFonts w:ascii="Times New Roman" w:eastAsia="Times New Roman" w:hAnsi="Times New Roman" w:cs="Times New Roman"/>
          <w:color w:val="000000"/>
          <w:sz w:val="28"/>
          <w:szCs w:val="28"/>
          <w:lang w:eastAsia="ru-RU"/>
        </w:rPr>
        <w:t>головонога</w:t>
      </w:r>
      <w:proofErr w:type="spellEnd"/>
      <w:r>
        <w:rPr>
          <w:rFonts w:ascii="Times New Roman" w:eastAsia="Times New Roman" w:hAnsi="Times New Roman" w:cs="Times New Roman"/>
          <w:color w:val="000000"/>
          <w:sz w:val="28"/>
          <w:szCs w:val="28"/>
          <w:lang w:eastAsia="ru-RU"/>
        </w:rPr>
        <w:t>» - окружности и отходящих от неё линий. На третьем году жизни совершенствуются зрительные  и слуховые ориентировки, что позволяет детям безошибочно выполнять ряд заданий</w:t>
      </w:r>
      <w:r w:rsidR="00C94EA5">
        <w:rPr>
          <w:rFonts w:ascii="Times New Roman" w:eastAsia="Times New Roman" w:hAnsi="Times New Roman" w:cs="Times New Roman"/>
          <w:color w:val="000000"/>
          <w:sz w:val="28"/>
          <w:szCs w:val="28"/>
          <w:lang w:eastAsia="ru-RU"/>
        </w:rPr>
        <w:t xml:space="preserve">: осуществлять выбор из 2-3 предметов по форме, величине и цвету; различать мелодии, петь. </w:t>
      </w:r>
    </w:p>
    <w:p w:rsidR="00C94EA5" w:rsidRDefault="00C94EA5" w:rsidP="00C94EA5">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Совершенствуются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 </w:t>
      </w:r>
    </w:p>
    <w:p w:rsidR="00C94EA5" w:rsidRDefault="00C94EA5" w:rsidP="00C94EA5">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Основной формой мышления является </w:t>
      </w:r>
      <w:proofErr w:type="gramStart"/>
      <w:r>
        <w:rPr>
          <w:rFonts w:ascii="Times New Roman" w:eastAsia="Times New Roman" w:hAnsi="Times New Roman" w:cs="Times New Roman"/>
          <w:color w:val="000000"/>
          <w:sz w:val="28"/>
          <w:szCs w:val="28"/>
          <w:lang w:eastAsia="ru-RU"/>
        </w:rPr>
        <w:t>наглядно-действенная</w:t>
      </w:r>
      <w:proofErr w:type="gramEnd"/>
      <w:r>
        <w:rPr>
          <w:rFonts w:ascii="Times New Roman" w:eastAsia="Times New Roman" w:hAnsi="Times New Roman" w:cs="Times New Roman"/>
          <w:color w:val="000000"/>
          <w:sz w:val="28"/>
          <w:szCs w:val="28"/>
          <w:lang w:eastAsia="ru-RU"/>
        </w:rPr>
        <w:t xml:space="preserve">. Её особенность заключается в том, что возникающие в жизни ребёнка проблемные ситуации разрешаются путём реального действия с предметами. </w:t>
      </w:r>
    </w:p>
    <w:p w:rsidR="00294D92" w:rsidRDefault="00C94EA5" w:rsidP="00C94EA5">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 концу третьего года жизни у детей появляются зачатки наглядно-образного мышления. Ребёнок в ходе предметно-игровой деятельности ставит перед собой цель, намечает план действия и т.п. </w:t>
      </w:r>
    </w:p>
    <w:p w:rsidR="00C94EA5" w:rsidRDefault="00294D92"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детей этого возраста характерна неосознанность мотивов, импульсивность</w:t>
      </w:r>
      <w:r w:rsidR="008E5A1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зависимость чувств и желаний от ситуации. Дети легко заражаются</w:t>
      </w:r>
      <w:r w:rsidR="001F5C2D">
        <w:rPr>
          <w:rFonts w:ascii="Times New Roman" w:eastAsia="Times New Roman" w:hAnsi="Times New Roman" w:cs="Times New Roman"/>
          <w:color w:val="000000"/>
          <w:sz w:val="28"/>
          <w:szCs w:val="28"/>
          <w:lang w:eastAsia="ru-RU"/>
        </w:rPr>
        <w:t xml:space="preserve">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w:t>
      </w:r>
      <w:proofErr w:type="gramStart"/>
      <w:r w:rsidR="001F5C2D">
        <w:rPr>
          <w:rFonts w:ascii="Times New Roman" w:eastAsia="Times New Roman" w:hAnsi="Times New Roman" w:cs="Times New Roman"/>
          <w:color w:val="000000"/>
          <w:sz w:val="28"/>
          <w:szCs w:val="28"/>
          <w:lang w:eastAsia="ru-RU"/>
        </w:rPr>
        <w:t xml:space="preserve">формируется образ  Я. </w:t>
      </w:r>
      <w:r w:rsidR="008E5A1E">
        <w:rPr>
          <w:rFonts w:ascii="Times New Roman" w:eastAsia="Times New Roman" w:hAnsi="Times New Roman" w:cs="Times New Roman"/>
          <w:color w:val="000000"/>
          <w:sz w:val="28"/>
          <w:szCs w:val="28"/>
          <w:lang w:eastAsia="ru-RU"/>
        </w:rPr>
        <w:t xml:space="preserve"> </w:t>
      </w:r>
      <w:r w:rsidR="001F5C2D">
        <w:rPr>
          <w:rFonts w:ascii="Times New Roman" w:eastAsia="Times New Roman" w:hAnsi="Times New Roman" w:cs="Times New Roman"/>
          <w:color w:val="000000"/>
          <w:sz w:val="28"/>
          <w:szCs w:val="28"/>
          <w:lang w:eastAsia="ru-RU"/>
        </w:rPr>
        <w:t xml:space="preserve">Кризис </w:t>
      </w:r>
      <w:r w:rsidR="003B2038">
        <w:rPr>
          <w:rFonts w:ascii="Times New Roman" w:eastAsia="Times New Roman" w:hAnsi="Times New Roman" w:cs="Times New Roman"/>
          <w:color w:val="000000"/>
          <w:sz w:val="28"/>
          <w:szCs w:val="28"/>
          <w:lang w:eastAsia="ru-RU"/>
        </w:rPr>
        <w:t>часто проявляется</w:t>
      </w:r>
      <w:proofErr w:type="gramEnd"/>
      <w:r w:rsidR="003B2038">
        <w:rPr>
          <w:rFonts w:ascii="Times New Roman" w:eastAsia="Times New Roman" w:hAnsi="Times New Roman" w:cs="Times New Roman"/>
          <w:color w:val="000000"/>
          <w:sz w:val="28"/>
          <w:szCs w:val="28"/>
          <w:lang w:eastAsia="ru-RU"/>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1F5C2D" w:rsidRDefault="003B2038" w:rsidP="00294D92">
      <w:pPr>
        <w:spacing w:after="0" w:line="360" w:lineRule="auto"/>
        <w:contextualSpacing/>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Младшая группа (от 3 до 4 лет).</w:t>
      </w:r>
    </w:p>
    <w:p w:rsidR="002D44AB" w:rsidRDefault="003B2038"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возрасте 3-4 лет ребёнок постепенно выходит за пределы семейного круга. Его общение становится </w:t>
      </w:r>
      <w:proofErr w:type="spellStart"/>
      <w:r>
        <w:rPr>
          <w:rFonts w:ascii="Times New Roman" w:eastAsia="Times New Roman" w:hAnsi="Times New Roman" w:cs="Times New Roman"/>
          <w:color w:val="000000"/>
          <w:sz w:val="28"/>
          <w:szCs w:val="28"/>
          <w:lang w:eastAsia="ru-RU"/>
        </w:rPr>
        <w:t>внеситуативным</w:t>
      </w:r>
      <w:proofErr w:type="spellEnd"/>
      <w:r>
        <w:rPr>
          <w:rFonts w:ascii="Times New Roman" w:eastAsia="Times New Roman" w:hAnsi="Times New Roman" w:cs="Times New Roman"/>
          <w:color w:val="000000"/>
          <w:sz w:val="28"/>
          <w:szCs w:val="28"/>
          <w:lang w:eastAsia="ru-RU"/>
        </w:rPr>
        <w:t>.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w:t>
      </w:r>
      <w:r w:rsidR="002D44AB">
        <w:rPr>
          <w:rFonts w:ascii="Times New Roman" w:eastAsia="Times New Roman" w:hAnsi="Times New Roman" w:cs="Times New Roman"/>
          <w:color w:val="000000"/>
          <w:sz w:val="28"/>
          <w:szCs w:val="28"/>
          <w:lang w:eastAsia="ru-RU"/>
        </w:rPr>
        <w:t xml:space="preserve">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3B2038" w:rsidRDefault="002D44AB"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w:t>
      </w:r>
      <w:r w:rsidR="0027072E">
        <w:rPr>
          <w:rFonts w:ascii="Times New Roman" w:eastAsia="Times New Roman" w:hAnsi="Times New Roman" w:cs="Times New Roman"/>
          <w:color w:val="000000"/>
          <w:sz w:val="28"/>
          <w:szCs w:val="28"/>
          <w:lang w:eastAsia="ru-RU"/>
        </w:rPr>
        <w:t>льность игры небольшая. Младшие дошкольники ограничиваются игрой с одной-двумя ролями и простыми, развёрнутыми сюжетами. Игры с правилами в этом возрасте только начинают формироваться.</w:t>
      </w:r>
    </w:p>
    <w:p w:rsidR="0027072E" w:rsidRDefault="0027072E"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изображении отсутствуют детали, у других рисунки могут быть более детализированы. Дети уже могут использовать цвет. </w:t>
      </w:r>
      <w:r w:rsidR="00585395">
        <w:rPr>
          <w:rFonts w:ascii="Times New Roman" w:eastAsia="Times New Roman" w:hAnsi="Times New Roman" w:cs="Times New Roman"/>
          <w:color w:val="000000"/>
          <w:sz w:val="28"/>
          <w:szCs w:val="28"/>
          <w:lang w:eastAsia="ru-RU"/>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585395" w:rsidRDefault="00585395"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585395" w:rsidRDefault="00585395"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Конструктивная деятельность в младшем дошкольном возрасте ограничена возведением несложных построек по образцу и по замыслу. </w:t>
      </w:r>
    </w:p>
    <w:p w:rsidR="00585395" w:rsidRDefault="00585395"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младшем дошкольном возрасте развивается </w:t>
      </w:r>
      <w:proofErr w:type="spellStart"/>
      <w:r>
        <w:rPr>
          <w:rFonts w:ascii="Times New Roman" w:eastAsia="Times New Roman" w:hAnsi="Times New Roman" w:cs="Times New Roman"/>
          <w:color w:val="000000"/>
          <w:sz w:val="28"/>
          <w:szCs w:val="28"/>
          <w:lang w:eastAsia="ru-RU"/>
        </w:rPr>
        <w:t>перцептивная</w:t>
      </w:r>
      <w:proofErr w:type="spellEnd"/>
      <w:r>
        <w:rPr>
          <w:rFonts w:ascii="Times New Roman" w:eastAsia="Times New Roman" w:hAnsi="Times New Roman" w:cs="Times New Roman"/>
          <w:color w:val="000000"/>
          <w:sz w:val="28"/>
          <w:szCs w:val="28"/>
          <w:lang w:eastAsia="ru-RU"/>
        </w:rPr>
        <w:t xml:space="preserve"> деятельность. Дети от использования </w:t>
      </w:r>
      <w:proofErr w:type="spellStart"/>
      <w:r>
        <w:rPr>
          <w:rFonts w:ascii="Times New Roman" w:eastAsia="Times New Roman" w:hAnsi="Times New Roman" w:cs="Times New Roman"/>
          <w:color w:val="000000"/>
          <w:sz w:val="28"/>
          <w:szCs w:val="28"/>
          <w:lang w:eastAsia="ru-RU"/>
        </w:rPr>
        <w:t>предэталонов</w:t>
      </w:r>
      <w:proofErr w:type="spellEnd"/>
      <w:r>
        <w:rPr>
          <w:rFonts w:ascii="Times New Roman" w:eastAsia="Times New Roman" w:hAnsi="Times New Roman" w:cs="Times New Roman"/>
          <w:color w:val="000000"/>
          <w:sz w:val="28"/>
          <w:szCs w:val="28"/>
          <w:lang w:eastAsia="ru-RU"/>
        </w:rPr>
        <w:t xml:space="preserve"> – индивидуальных единиц восприятия, переходят к сенсорным эталонам – культурно выработанным средствам восприятия. К концу младшего </w:t>
      </w:r>
      <w:r w:rsidR="000D21D6">
        <w:rPr>
          <w:rFonts w:ascii="Times New Roman" w:eastAsia="Times New Roman" w:hAnsi="Times New Roman" w:cs="Times New Roman"/>
          <w:color w:val="000000"/>
          <w:sz w:val="28"/>
          <w:szCs w:val="28"/>
          <w:lang w:eastAsia="ru-RU"/>
        </w:rPr>
        <w:t xml:space="preserve">дошкольного возраста дети могут воспринимать до 5 и более форм предметов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 </w:t>
      </w:r>
    </w:p>
    <w:p w:rsidR="000D21D6" w:rsidRDefault="000D21D6"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EF037A" w:rsidRDefault="00EF037A"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 </w:t>
      </w:r>
    </w:p>
    <w:p w:rsidR="00EF037A" w:rsidRDefault="00EF037A"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заместителя других. </w:t>
      </w:r>
    </w:p>
    <w:p w:rsidR="00833C77" w:rsidRDefault="00EF037A"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w:t>
      </w:r>
      <w:r w:rsidR="00833C77">
        <w:rPr>
          <w:rFonts w:ascii="Times New Roman" w:eastAsia="Times New Roman" w:hAnsi="Times New Roman" w:cs="Times New Roman"/>
          <w:color w:val="000000"/>
          <w:sz w:val="28"/>
          <w:szCs w:val="28"/>
          <w:lang w:eastAsia="ru-RU"/>
        </w:rPr>
        <w:t>, к</w:t>
      </w:r>
      <w:r>
        <w:rPr>
          <w:rFonts w:ascii="Times New Roman" w:eastAsia="Times New Roman" w:hAnsi="Times New Roman" w:cs="Times New Roman"/>
          <w:color w:val="000000"/>
          <w:sz w:val="28"/>
          <w:szCs w:val="28"/>
          <w:lang w:eastAsia="ru-RU"/>
        </w:rPr>
        <w:t>оторые</w:t>
      </w:r>
      <w:r w:rsidR="00833C77">
        <w:rPr>
          <w:rFonts w:ascii="Times New Roman" w:eastAsia="Times New Roman" w:hAnsi="Times New Roman" w:cs="Times New Roman"/>
          <w:color w:val="000000"/>
          <w:sz w:val="28"/>
          <w:szCs w:val="28"/>
          <w:lang w:eastAsia="ru-RU"/>
        </w:rPr>
        <w:t xml:space="preserve"> выступают основанием  для оценки собственных действий других детей. </w:t>
      </w:r>
    </w:p>
    <w:p w:rsidR="00833C77" w:rsidRDefault="00833C77"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Взаимоотношения детей ярко проявляются в игровой деятельности. </w:t>
      </w:r>
    </w:p>
    <w:p w:rsidR="00EF037A" w:rsidRDefault="00833C77"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Они скорее играют рядом. Чем активно выступают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 </w:t>
      </w:r>
    </w:p>
    <w:p w:rsidR="00833C77" w:rsidRPr="003B2038" w:rsidRDefault="00833C77" w:rsidP="00294D92">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младшем дошкольном возрасте можно наблюдать соподчинение мотивов поведения в относительно простых ситуациях. С</w:t>
      </w:r>
      <w:r w:rsidR="00A55D2F">
        <w:rPr>
          <w:rFonts w:ascii="Times New Roman" w:eastAsia="Times New Roman" w:hAnsi="Times New Roman" w:cs="Times New Roman"/>
          <w:color w:val="000000"/>
          <w:sz w:val="28"/>
          <w:szCs w:val="28"/>
          <w:lang w:eastAsia="ru-RU"/>
        </w:rPr>
        <w:t xml:space="preserve">ознательное управление поведением только начинает складываться; во многом поведение ребёнка ещё </w:t>
      </w:r>
      <w:proofErr w:type="spellStart"/>
      <w:r w:rsidR="00A55D2F">
        <w:rPr>
          <w:rFonts w:ascii="Times New Roman" w:eastAsia="Times New Roman" w:hAnsi="Times New Roman" w:cs="Times New Roman"/>
          <w:color w:val="000000"/>
          <w:sz w:val="28"/>
          <w:szCs w:val="28"/>
          <w:lang w:eastAsia="ru-RU"/>
        </w:rPr>
        <w:t>ситуативно</w:t>
      </w:r>
      <w:proofErr w:type="spellEnd"/>
      <w:r w:rsidR="00A55D2F">
        <w:rPr>
          <w:rFonts w:ascii="Times New Roman" w:eastAsia="Times New Roman" w:hAnsi="Times New Roman" w:cs="Times New Roman"/>
          <w:color w:val="000000"/>
          <w:sz w:val="28"/>
          <w:szCs w:val="28"/>
          <w:lang w:eastAsia="ru-RU"/>
        </w:rPr>
        <w:t>. Вместе с тем можно наблюдать и случаи ограничения собственных побуждений самим ребёнком, сопровождаемые словесными указаниями</w:t>
      </w:r>
      <w:r w:rsidR="002E1FDA">
        <w:rPr>
          <w:rFonts w:ascii="Times New Roman" w:eastAsia="Times New Roman" w:hAnsi="Times New Roman" w:cs="Times New Roman"/>
          <w:color w:val="000000"/>
          <w:sz w:val="28"/>
          <w:szCs w:val="28"/>
          <w:lang w:eastAsia="ru-RU"/>
        </w:rPr>
        <w:t>. Начинает развиваться самооценка, при этом дети в значительной мере ориентируются на оценку воспитателя. Продолжает развиваться так же их половая идентификация, что проявляется в характере выбираемых игрушек и сюжетов.</w:t>
      </w:r>
    </w:p>
    <w:p w:rsidR="00C94EA5" w:rsidRDefault="00C94EA5" w:rsidP="00C94EA5">
      <w:pPr>
        <w:spacing w:after="0" w:line="360" w:lineRule="auto"/>
        <w:contextualSpacing/>
        <w:jc w:val="both"/>
        <w:rPr>
          <w:rFonts w:ascii="Times New Roman" w:eastAsia="Times New Roman" w:hAnsi="Times New Roman" w:cs="Times New Roman"/>
          <w:color w:val="000000"/>
          <w:sz w:val="28"/>
          <w:szCs w:val="28"/>
          <w:lang w:eastAsia="ru-RU"/>
        </w:rPr>
      </w:pPr>
    </w:p>
    <w:p w:rsidR="00C94EA5" w:rsidRPr="00C94EA5" w:rsidRDefault="00C94EA5" w:rsidP="00C94EA5">
      <w:pPr>
        <w:spacing w:after="0" w:line="360" w:lineRule="auto"/>
        <w:contextualSpacing/>
        <w:jc w:val="both"/>
        <w:rPr>
          <w:rFonts w:ascii="Times New Roman" w:eastAsia="Times New Roman" w:hAnsi="Times New Roman" w:cs="Times New Roman"/>
          <w:color w:val="000000"/>
          <w:sz w:val="28"/>
          <w:szCs w:val="28"/>
          <w:lang w:eastAsia="ru-RU"/>
        </w:rPr>
      </w:pPr>
    </w:p>
    <w:p w:rsidR="00FE311B" w:rsidRDefault="00FE311B" w:rsidP="00AC0BA4">
      <w:pPr>
        <w:shd w:val="clear" w:color="auto" w:fill="FFFFFF"/>
        <w:spacing w:after="0" w:line="360" w:lineRule="auto"/>
        <w:jc w:val="both"/>
        <w:rPr>
          <w:rFonts w:ascii="Times New Roman" w:eastAsia="Times New Roman" w:hAnsi="Times New Roman" w:cs="Times New Roman"/>
          <w:b/>
          <w:sz w:val="28"/>
          <w:szCs w:val="28"/>
          <w:lang w:eastAsia="ru-RU"/>
        </w:rPr>
      </w:pPr>
    </w:p>
    <w:p w:rsidR="00AC0BA4" w:rsidRPr="00F24753" w:rsidRDefault="00AC0BA4" w:rsidP="00AC0BA4">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lastRenderedPageBreak/>
        <w:t>1.2. Планируемые результаты.</w:t>
      </w:r>
    </w:p>
    <w:p w:rsidR="00AC0BA4" w:rsidRPr="00F24753" w:rsidRDefault="00AC0BA4" w:rsidP="00AC0BA4">
      <w:pPr>
        <w:spacing w:after="0" w:line="360" w:lineRule="auto"/>
        <w:rPr>
          <w:rFonts w:ascii="Times New Roman" w:hAnsi="Times New Roman" w:cs="Times New Roman"/>
          <w:b/>
          <w:sz w:val="28"/>
          <w:szCs w:val="28"/>
        </w:rPr>
      </w:pPr>
      <w:r w:rsidRPr="00F24753">
        <w:rPr>
          <w:rFonts w:ascii="Times New Roman" w:hAnsi="Times New Roman" w:cs="Times New Roman"/>
          <w:b/>
          <w:sz w:val="28"/>
          <w:szCs w:val="28"/>
        </w:rPr>
        <w:t xml:space="preserve">а). </w:t>
      </w:r>
      <w:r>
        <w:rPr>
          <w:rFonts w:ascii="Times New Roman" w:hAnsi="Times New Roman" w:cs="Times New Roman"/>
          <w:b/>
          <w:sz w:val="28"/>
          <w:szCs w:val="28"/>
        </w:rPr>
        <w:t>Ц</w:t>
      </w:r>
      <w:r w:rsidRPr="00F24753">
        <w:rPr>
          <w:rFonts w:ascii="Times New Roman" w:eastAsia="Times New Roman" w:hAnsi="Times New Roman" w:cs="Times New Roman"/>
          <w:b/>
          <w:sz w:val="28"/>
          <w:szCs w:val="28"/>
          <w:lang w:eastAsia="ru-RU"/>
        </w:rPr>
        <w:t>елевые ориентиры  в раннем возрасте:</w:t>
      </w:r>
    </w:p>
    <w:p w:rsidR="00AC0BA4" w:rsidRPr="00F24753" w:rsidRDefault="00AC0BA4" w:rsidP="00AC0BA4">
      <w:pPr>
        <w:numPr>
          <w:ilvl w:val="0"/>
          <w:numId w:val="7"/>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C0BA4" w:rsidRPr="00F24753" w:rsidRDefault="00AC0BA4" w:rsidP="00AC0BA4">
      <w:pPr>
        <w:numPr>
          <w:ilvl w:val="0"/>
          <w:numId w:val="7"/>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AC0BA4" w:rsidRPr="00F24753" w:rsidRDefault="00AC0BA4" w:rsidP="00AC0BA4">
      <w:pPr>
        <w:numPr>
          <w:ilvl w:val="0"/>
          <w:numId w:val="7"/>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C0BA4" w:rsidRPr="00F24753" w:rsidRDefault="00AC0BA4" w:rsidP="00AC0BA4">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стремится к общению </w:t>
      </w:r>
      <w:proofErr w:type="gramStart"/>
      <w:r w:rsidRPr="00F24753">
        <w:rPr>
          <w:rFonts w:ascii="Times New Roman" w:eastAsia="Times New Roman" w:hAnsi="Times New Roman" w:cs="Times New Roman"/>
          <w:sz w:val="28"/>
          <w:szCs w:val="28"/>
          <w:lang w:eastAsia="ru-RU"/>
        </w:rPr>
        <w:t>со</w:t>
      </w:r>
      <w:proofErr w:type="gramEnd"/>
      <w:r w:rsidRPr="00F24753">
        <w:rPr>
          <w:rFonts w:ascii="Times New Roman" w:eastAsia="Times New Roman" w:hAnsi="Times New Roman" w:cs="Times New Roman"/>
          <w:sz w:val="28"/>
          <w:szCs w:val="28"/>
          <w:lang w:eastAsia="ru-RU"/>
        </w:rPr>
        <w:t xml:space="preserve"> взрослыми и активно подражает им в </w:t>
      </w:r>
    </w:p>
    <w:p w:rsidR="00AC0BA4" w:rsidRPr="00F24753" w:rsidRDefault="00AC0BA4" w:rsidP="00AC0BA4">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F24753">
        <w:rPr>
          <w:rFonts w:ascii="Times New Roman" w:eastAsia="Times New Roman" w:hAnsi="Times New Roman" w:cs="Times New Roman"/>
          <w:sz w:val="28"/>
          <w:szCs w:val="28"/>
          <w:lang w:eastAsia="ru-RU"/>
        </w:rPr>
        <w:t>движениях</w:t>
      </w:r>
      <w:proofErr w:type="gramEnd"/>
      <w:r w:rsidRPr="00F24753">
        <w:rPr>
          <w:rFonts w:ascii="Times New Roman" w:eastAsia="Times New Roman" w:hAnsi="Times New Roman" w:cs="Times New Roman"/>
          <w:sz w:val="28"/>
          <w:szCs w:val="28"/>
          <w:lang w:eastAsia="ru-RU"/>
        </w:rPr>
        <w:t xml:space="preserve"> и действиях; появляются игры, в которых ребенок </w:t>
      </w:r>
    </w:p>
    <w:p w:rsidR="00AC0BA4" w:rsidRPr="00F24753" w:rsidRDefault="00AC0BA4" w:rsidP="00AC0BA4">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воспроизводит действия взрослого;</w:t>
      </w:r>
    </w:p>
    <w:p w:rsidR="00AC0BA4" w:rsidRPr="00F24753" w:rsidRDefault="00AC0BA4" w:rsidP="00AC0BA4">
      <w:pPr>
        <w:numPr>
          <w:ilvl w:val="0"/>
          <w:numId w:val="1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w:t>
      </w:r>
    </w:p>
    <w:p w:rsidR="00AC0BA4" w:rsidRPr="00F24753" w:rsidRDefault="00AC0BA4" w:rsidP="00AC0BA4">
      <w:pPr>
        <w:numPr>
          <w:ilvl w:val="0"/>
          <w:numId w:val="1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C0BA4" w:rsidRPr="00F24753" w:rsidRDefault="00AC0BA4" w:rsidP="00AC0BA4">
      <w:pPr>
        <w:numPr>
          <w:ilvl w:val="0"/>
          <w:numId w:val="14"/>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у ребенка развита крупная моторика, он стремится осваивать различные виды движения (бег, лазанье, перешагивание и пр.).</w:t>
      </w:r>
    </w:p>
    <w:p w:rsidR="00AC0BA4" w:rsidRPr="00F24753" w:rsidRDefault="00AC0BA4" w:rsidP="00AC0BA4">
      <w:pPr>
        <w:shd w:val="clear" w:color="auto" w:fill="FFFFFF"/>
        <w:spacing w:after="0" w:line="360" w:lineRule="auto"/>
        <w:ind w:left="648"/>
        <w:jc w:val="both"/>
        <w:rPr>
          <w:rFonts w:ascii="Times New Roman" w:eastAsia="Times New Roman" w:hAnsi="Times New Roman" w:cs="Times New Roman"/>
          <w:sz w:val="28"/>
          <w:szCs w:val="28"/>
          <w:lang w:eastAsia="ru-RU"/>
        </w:rPr>
      </w:pPr>
    </w:p>
    <w:p w:rsidR="00AC0BA4" w:rsidRPr="000C0216" w:rsidRDefault="00AC0BA4" w:rsidP="00AC0BA4">
      <w:pPr>
        <w:shd w:val="clear" w:color="auto" w:fill="FFFFFF"/>
        <w:spacing w:after="0" w:line="360" w:lineRule="auto"/>
        <w:rPr>
          <w:rFonts w:ascii="Times New Roman" w:eastAsia="Times New Roman" w:hAnsi="Times New Roman" w:cs="Times New Roman"/>
          <w:b/>
          <w:sz w:val="28"/>
          <w:szCs w:val="28"/>
          <w:lang w:eastAsia="ru-RU"/>
        </w:rPr>
      </w:pPr>
      <w:r w:rsidRPr="000C0216">
        <w:rPr>
          <w:rFonts w:ascii="Times New Roman" w:hAnsi="Times New Roman" w:cs="Times New Roman"/>
          <w:b/>
          <w:sz w:val="28"/>
          <w:szCs w:val="28"/>
        </w:rPr>
        <w:t>б) целевые ориентиры на этапе завершения освоения Программы.</w:t>
      </w:r>
      <w:r w:rsidRPr="000C0216">
        <w:rPr>
          <w:rFonts w:ascii="Times New Roman" w:eastAsia="Times New Roman" w:hAnsi="Times New Roman" w:cs="Times New Roman"/>
          <w:b/>
          <w:sz w:val="28"/>
          <w:szCs w:val="28"/>
          <w:lang w:eastAsia="ru-RU"/>
        </w:rPr>
        <w:t> </w:t>
      </w:r>
    </w:p>
    <w:p w:rsidR="00AC0BA4" w:rsidRPr="00F24753" w:rsidRDefault="00AC0BA4" w:rsidP="00AC0BA4">
      <w:pPr>
        <w:numPr>
          <w:ilvl w:val="0"/>
          <w:numId w:val="1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w:t>
      </w:r>
      <w:r w:rsidRPr="00F24753">
        <w:rPr>
          <w:rFonts w:ascii="Times New Roman" w:eastAsia="Times New Roman" w:hAnsi="Times New Roman" w:cs="Times New Roman"/>
          <w:sz w:val="28"/>
          <w:szCs w:val="28"/>
          <w:lang w:eastAsia="ru-RU"/>
        </w:rPr>
        <w:lastRenderedPageBreak/>
        <w:t>деятельности, конструировании и др.; способен выбирать себе род занятий, участников по совместной деятельности;</w:t>
      </w:r>
    </w:p>
    <w:p w:rsidR="00AC0BA4" w:rsidRPr="00F24753" w:rsidRDefault="00AC0BA4" w:rsidP="00AC0BA4">
      <w:pPr>
        <w:numPr>
          <w:ilvl w:val="0"/>
          <w:numId w:val="1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C0BA4" w:rsidRPr="00F24753" w:rsidRDefault="00AC0BA4" w:rsidP="00AC0BA4">
      <w:pPr>
        <w:numPr>
          <w:ilvl w:val="0"/>
          <w:numId w:val="1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C0BA4" w:rsidRPr="00F24753" w:rsidRDefault="00AC0BA4" w:rsidP="00AC0BA4">
      <w:pPr>
        <w:numPr>
          <w:ilvl w:val="0"/>
          <w:numId w:val="1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C0BA4" w:rsidRPr="00F24753" w:rsidRDefault="00AC0BA4" w:rsidP="00AC0BA4">
      <w:pPr>
        <w:numPr>
          <w:ilvl w:val="0"/>
          <w:numId w:val="1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C0BA4" w:rsidRPr="00F24753" w:rsidRDefault="00AC0BA4" w:rsidP="00AC0BA4">
      <w:pPr>
        <w:numPr>
          <w:ilvl w:val="0"/>
          <w:numId w:val="1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24753">
        <w:rPr>
          <w:rFonts w:ascii="Times New Roman" w:eastAsia="Times New Roman" w:hAnsi="Times New Roman" w:cs="Times New Roman"/>
          <w:sz w:val="28"/>
          <w:szCs w:val="28"/>
          <w:lang w:eastAsia="ru-RU"/>
        </w:rPr>
        <w:t>со</w:t>
      </w:r>
      <w:proofErr w:type="gramEnd"/>
      <w:r w:rsidRPr="00F24753">
        <w:rPr>
          <w:rFonts w:ascii="Times New Roman" w:eastAsia="Times New Roman" w:hAnsi="Times New Roman" w:cs="Times New Roman"/>
          <w:sz w:val="28"/>
          <w:szCs w:val="28"/>
          <w:lang w:eastAsia="ru-RU"/>
        </w:rPr>
        <w:t xml:space="preserve"> взрослыми и сверстниками, может соблюдать правила безопасного поведения и личной гигиены;</w:t>
      </w:r>
    </w:p>
    <w:p w:rsidR="00AC0BA4" w:rsidRPr="00D5416C" w:rsidRDefault="00AC0BA4" w:rsidP="00AC0BA4">
      <w:pPr>
        <w:numPr>
          <w:ilvl w:val="0"/>
          <w:numId w:val="15"/>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w:t>
      </w:r>
      <w:r w:rsidRPr="00F24753">
        <w:rPr>
          <w:rFonts w:ascii="Times New Roman" w:eastAsia="Times New Roman" w:hAnsi="Times New Roman" w:cs="Times New Roman"/>
          <w:sz w:val="28"/>
          <w:szCs w:val="28"/>
          <w:lang w:eastAsia="ru-RU"/>
        </w:rPr>
        <w:lastRenderedPageBreak/>
        <w:t>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C0BA4" w:rsidRPr="00F24753" w:rsidRDefault="00AC0BA4" w:rsidP="00AC0BA4">
      <w:pPr>
        <w:spacing w:after="0" w:line="360" w:lineRule="auto"/>
        <w:rPr>
          <w:rFonts w:ascii="Times New Roman" w:hAnsi="Times New Roman" w:cs="Times New Roman"/>
          <w:b/>
          <w:sz w:val="28"/>
          <w:szCs w:val="28"/>
        </w:rPr>
      </w:pPr>
      <w:r w:rsidRPr="00F24753">
        <w:rPr>
          <w:rFonts w:ascii="Times New Roman" w:hAnsi="Times New Roman" w:cs="Times New Roman"/>
          <w:b/>
          <w:sz w:val="28"/>
          <w:szCs w:val="28"/>
        </w:rPr>
        <w:t>1.3.Развивающее оценивание качества образовательной деятельности по Программе.</w:t>
      </w:r>
    </w:p>
    <w:p w:rsidR="00AC0BA4" w:rsidRPr="00F24753" w:rsidRDefault="00AC0BA4" w:rsidP="00AC0BA4">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Система оценки качества реализации ООП ДОО решает следующие   </w:t>
      </w:r>
      <w:r w:rsidRPr="00F24753">
        <w:rPr>
          <w:rFonts w:ascii="Times New Roman" w:hAnsi="Times New Roman" w:cs="Times New Roman"/>
          <w:b/>
          <w:sz w:val="28"/>
          <w:szCs w:val="28"/>
        </w:rPr>
        <w:t>задачи:</w:t>
      </w:r>
    </w:p>
    <w:p w:rsidR="00AC0BA4" w:rsidRPr="00F24753" w:rsidRDefault="00AC0BA4" w:rsidP="00AC0BA4">
      <w:pPr>
        <w:numPr>
          <w:ilvl w:val="0"/>
          <w:numId w:val="10"/>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повышения качества реализации программы дошкольного образования; </w:t>
      </w:r>
    </w:p>
    <w:p w:rsidR="00AC0BA4" w:rsidRPr="00F24753" w:rsidRDefault="00AC0BA4" w:rsidP="00AC0BA4">
      <w:pPr>
        <w:numPr>
          <w:ilvl w:val="0"/>
          <w:numId w:val="10"/>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 ре</w:t>
      </w:r>
      <w:r>
        <w:rPr>
          <w:rFonts w:ascii="Times New Roman" w:hAnsi="Times New Roman" w:cs="Times New Roman"/>
          <w:sz w:val="28"/>
          <w:szCs w:val="28"/>
        </w:rPr>
        <w:t>ализации  требований  Стандарта</w:t>
      </w:r>
      <w:r w:rsidRPr="00F24753">
        <w:rPr>
          <w:rFonts w:ascii="Times New Roman" w:hAnsi="Times New Roman" w:cs="Times New Roman"/>
          <w:sz w:val="28"/>
          <w:szCs w:val="28"/>
        </w:rPr>
        <w:t xml:space="preserve">; </w:t>
      </w:r>
    </w:p>
    <w:p w:rsidR="00AC0BA4" w:rsidRPr="00F24753" w:rsidRDefault="00AC0BA4" w:rsidP="00AC0BA4">
      <w:pPr>
        <w:numPr>
          <w:ilvl w:val="0"/>
          <w:numId w:val="10"/>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обеспечения объективной экспертизы деятельности ДОУ в процессе </w:t>
      </w:r>
    </w:p>
    <w:p w:rsidR="00AC0BA4" w:rsidRPr="00F24753" w:rsidRDefault="00AC0BA4" w:rsidP="00AC0BA4">
      <w:pPr>
        <w:spacing w:after="0" w:line="360" w:lineRule="auto"/>
        <w:ind w:left="675"/>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оценки качества программы дошкольного образования;  </w:t>
      </w:r>
    </w:p>
    <w:p w:rsidR="00AC0BA4" w:rsidRPr="00F24753" w:rsidRDefault="00AC0BA4" w:rsidP="00AC0BA4">
      <w:pPr>
        <w:spacing w:after="0" w:line="360" w:lineRule="auto"/>
        <w:ind w:left="675"/>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задания  ориентиров  педагогам  в  их  профессиональной  деятельности  и перспектив развития ДОУ; </w:t>
      </w:r>
    </w:p>
    <w:p w:rsidR="00AC0BA4" w:rsidRPr="00F24753" w:rsidRDefault="00AC0BA4" w:rsidP="00AC0BA4">
      <w:pPr>
        <w:numPr>
          <w:ilvl w:val="0"/>
          <w:numId w:val="1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w:t>
      </w:r>
    </w:p>
    <w:p w:rsidR="00AC0BA4" w:rsidRPr="00F24753" w:rsidRDefault="00AC0BA4" w:rsidP="00AC0BA4">
      <w:pPr>
        <w:spacing w:after="0" w:line="360" w:lineRule="auto"/>
        <w:rPr>
          <w:rFonts w:ascii="Times New Roman" w:hAnsi="Times New Roman" w:cs="Times New Roman"/>
          <w:b/>
          <w:sz w:val="28"/>
          <w:szCs w:val="28"/>
        </w:rPr>
      </w:pPr>
    </w:p>
    <w:p w:rsidR="00AC0BA4" w:rsidRPr="00F24753" w:rsidRDefault="00AC0BA4" w:rsidP="00AC0BA4">
      <w:pPr>
        <w:spacing w:after="0" w:line="360" w:lineRule="auto"/>
        <w:jc w:val="both"/>
        <w:rPr>
          <w:rFonts w:ascii="Times New Roman" w:hAnsi="Times New Roman" w:cs="Times New Roman"/>
          <w:sz w:val="28"/>
          <w:szCs w:val="28"/>
        </w:rPr>
      </w:pPr>
      <w:proofErr w:type="gramStart"/>
      <w:r w:rsidRPr="00F24753">
        <w:rPr>
          <w:rFonts w:ascii="Times New Roman" w:hAnsi="Times New Roman" w:cs="Times New Roman"/>
          <w:sz w:val="28"/>
          <w:szCs w:val="28"/>
        </w:rPr>
        <w:t>Обесп</w:t>
      </w:r>
      <w:r>
        <w:rPr>
          <w:rFonts w:ascii="Times New Roman" w:hAnsi="Times New Roman" w:cs="Times New Roman"/>
          <w:sz w:val="28"/>
          <w:szCs w:val="28"/>
        </w:rPr>
        <w:t>ечивая  развитие  ДОО Тушнинский детский сад</w:t>
      </w:r>
      <w:r w:rsidRPr="00F24753">
        <w:rPr>
          <w:rFonts w:ascii="Times New Roman" w:hAnsi="Times New Roman" w:cs="Times New Roman"/>
          <w:sz w:val="28"/>
          <w:szCs w:val="28"/>
        </w:rPr>
        <w:t xml:space="preserve"> ООП ДОО предусмотрены</w:t>
      </w:r>
      <w:proofErr w:type="gramEnd"/>
      <w:r w:rsidRPr="00F24753">
        <w:rPr>
          <w:rFonts w:ascii="Times New Roman" w:hAnsi="Times New Roman" w:cs="Times New Roman"/>
          <w:sz w:val="28"/>
          <w:szCs w:val="28"/>
        </w:rPr>
        <w:t xml:space="preserve"> следующие уровни системы оценки качества:  </w:t>
      </w:r>
    </w:p>
    <w:p w:rsidR="00AC0BA4" w:rsidRPr="00F24753" w:rsidRDefault="00AC0BA4" w:rsidP="00AC0BA4">
      <w:pPr>
        <w:numPr>
          <w:ilvl w:val="0"/>
          <w:numId w:val="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AC0BA4" w:rsidRPr="00F24753" w:rsidRDefault="00AC0BA4" w:rsidP="00AC0BA4">
      <w:pPr>
        <w:numPr>
          <w:ilvl w:val="0"/>
          <w:numId w:val="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внутренняя оценка, самооценка; </w:t>
      </w:r>
    </w:p>
    <w:p w:rsidR="00AC0BA4" w:rsidRPr="00F24753" w:rsidRDefault="00AC0BA4" w:rsidP="00AC0BA4">
      <w:pPr>
        <w:numPr>
          <w:ilvl w:val="0"/>
          <w:numId w:val="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внешняя оценка, в том числе независимая профессиональная и общественная оценка.  </w:t>
      </w:r>
    </w:p>
    <w:p w:rsidR="00AC0BA4" w:rsidRPr="00F24753" w:rsidRDefault="00AC0BA4" w:rsidP="00AC0BA4">
      <w:pPr>
        <w:shd w:val="clear" w:color="auto" w:fill="FFFFFF"/>
        <w:spacing w:after="0" w:line="360" w:lineRule="auto"/>
        <w:jc w:val="both"/>
        <w:rPr>
          <w:rFonts w:ascii="Times New Roman" w:hAnsi="Times New Roman" w:cs="Times New Roman"/>
          <w:sz w:val="28"/>
          <w:szCs w:val="28"/>
        </w:rPr>
      </w:pPr>
    </w:p>
    <w:p w:rsidR="00AC0BA4" w:rsidRPr="00F24753" w:rsidRDefault="00AC0BA4" w:rsidP="00AC0BA4">
      <w:pPr>
        <w:spacing w:after="0" w:line="360" w:lineRule="auto"/>
        <w:ind w:firstLine="709"/>
        <w:jc w:val="both"/>
        <w:rPr>
          <w:rFonts w:ascii="Times New Roman" w:hAnsi="Times New Roman" w:cs="Times New Roman"/>
          <w:sz w:val="28"/>
          <w:szCs w:val="28"/>
        </w:rPr>
      </w:pPr>
      <w:r w:rsidRPr="00F24753">
        <w:rPr>
          <w:rFonts w:ascii="Times New Roman" w:hAnsi="Times New Roman" w:cs="Times New Roman"/>
          <w:sz w:val="28"/>
          <w:szCs w:val="28"/>
        </w:rPr>
        <w:t xml:space="preserve">  Оценка индивидуального развития детей педагогом проводится в рамках педагогической диагностики (оценки индивидуального развития </w:t>
      </w:r>
      <w:r w:rsidRPr="00F24753">
        <w:rPr>
          <w:rFonts w:ascii="Times New Roman" w:hAnsi="Times New Roman" w:cs="Times New Roman"/>
          <w:sz w:val="28"/>
          <w:szCs w:val="28"/>
        </w:rPr>
        <w:lastRenderedPageBreak/>
        <w:t>детей, связанной с оценкой эффективности педагогических действий и лежащей в основе их дальнейшего планирования).</w:t>
      </w:r>
    </w:p>
    <w:p w:rsidR="00AC0BA4" w:rsidRPr="00F24753" w:rsidRDefault="00AC0BA4" w:rsidP="00E10CE4">
      <w:pPr>
        <w:spacing w:after="0" w:line="360" w:lineRule="auto"/>
        <w:rPr>
          <w:rFonts w:ascii="Times New Roman" w:hAnsi="Times New Roman" w:cs="Times New Roman"/>
          <w:sz w:val="28"/>
          <w:szCs w:val="28"/>
        </w:rPr>
      </w:pPr>
      <w:r w:rsidRPr="00F24753">
        <w:rPr>
          <w:rFonts w:ascii="Times New Roman" w:hAnsi="Times New Roman" w:cs="Times New Roman"/>
          <w:sz w:val="28"/>
          <w:szCs w:val="28"/>
        </w:rPr>
        <w:t xml:space="preserve"> Педагогическая диагностика проводится в ходе наблюдений в режимные моменты и в специально организованной образовательной деятельности</w:t>
      </w:r>
      <w:proofErr w:type="gramStart"/>
      <w:r w:rsidRPr="00F24753">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Приложение 1)</w:t>
      </w:r>
    </w:p>
    <w:p w:rsidR="00AC0BA4" w:rsidRDefault="00AC0BA4" w:rsidP="00AC0BA4">
      <w:pPr>
        <w:spacing w:after="0" w:line="360" w:lineRule="auto"/>
        <w:ind w:firstLine="709"/>
        <w:jc w:val="both"/>
        <w:rPr>
          <w:rFonts w:ascii="Times New Roman" w:hAnsi="Times New Roman" w:cs="Times New Roman"/>
          <w:sz w:val="28"/>
          <w:szCs w:val="28"/>
        </w:rPr>
      </w:pPr>
      <w:r w:rsidRPr="00F24753">
        <w:rPr>
          <w:rFonts w:ascii="Times New Roman" w:hAnsi="Times New Roman" w:cs="Times New Roman"/>
          <w:sz w:val="28"/>
          <w:szCs w:val="28"/>
        </w:rPr>
        <w:t>Программой  не  предусматривается  оценивание  качества  образовательной  деятельности  на основе достижения детьми планируемых р</w:t>
      </w:r>
      <w:r>
        <w:rPr>
          <w:rFonts w:ascii="Times New Roman" w:hAnsi="Times New Roman" w:cs="Times New Roman"/>
          <w:sz w:val="28"/>
          <w:szCs w:val="28"/>
        </w:rPr>
        <w:t xml:space="preserve">езультатов освоения Программы. </w:t>
      </w:r>
    </w:p>
    <w:p w:rsidR="00AC0BA4" w:rsidRPr="00F24753" w:rsidRDefault="00AC0BA4" w:rsidP="00AC0BA4">
      <w:pPr>
        <w:spacing w:after="0" w:line="360" w:lineRule="auto"/>
        <w:ind w:firstLine="709"/>
        <w:jc w:val="both"/>
        <w:rPr>
          <w:rFonts w:ascii="Times New Roman" w:hAnsi="Times New Roman" w:cs="Times New Roman"/>
          <w:sz w:val="28"/>
          <w:szCs w:val="28"/>
        </w:rPr>
      </w:pPr>
    </w:p>
    <w:p w:rsidR="00AC0BA4" w:rsidRPr="00F24753" w:rsidRDefault="00AC0BA4" w:rsidP="00AC0BA4">
      <w:pPr>
        <w:spacing w:after="0" w:line="360" w:lineRule="auto"/>
        <w:jc w:val="both"/>
        <w:rPr>
          <w:rFonts w:ascii="Times New Roman" w:hAnsi="Times New Roman" w:cs="Times New Roman"/>
          <w:b/>
          <w:sz w:val="28"/>
          <w:szCs w:val="28"/>
        </w:rPr>
      </w:pPr>
      <w:proofErr w:type="gramStart"/>
      <w:r w:rsidRPr="00F24753">
        <w:rPr>
          <w:rFonts w:ascii="Times New Roman" w:hAnsi="Times New Roman" w:cs="Times New Roman"/>
          <w:b/>
          <w:sz w:val="28"/>
          <w:szCs w:val="28"/>
        </w:rPr>
        <w:t>Целевые ориентиры, представленные в Программе не подлежат</w:t>
      </w:r>
      <w:proofErr w:type="gramEnd"/>
      <w:r w:rsidRPr="00F24753">
        <w:rPr>
          <w:rFonts w:ascii="Times New Roman" w:hAnsi="Times New Roman" w:cs="Times New Roman"/>
          <w:b/>
          <w:sz w:val="28"/>
          <w:szCs w:val="28"/>
        </w:rPr>
        <w:t xml:space="preserve">: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непосредственной оценке;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не  являются  основанием  для  их  формального  сравнения  с  реальными  достижениями детей;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не  являются  основой  объективной  оценки  </w:t>
      </w:r>
      <w:proofErr w:type="gramStart"/>
      <w:r w:rsidRPr="00F24753">
        <w:rPr>
          <w:rFonts w:ascii="Times New Roman" w:hAnsi="Times New Roman" w:cs="Times New Roman"/>
          <w:sz w:val="28"/>
          <w:szCs w:val="28"/>
        </w:rPr>
        <w:t>соответствия</w:t>
      </w:r>
      <w:proofErr w:type="gramEnd"/>
      <w:r w:rsidRPr="00F24753">
        <w:rPr>
          <w:rFonts w:ascii="Times New Roman" w:hAnsi="Times New Roman" w:cs="Times New Roman"/>
          <w:sz w:val="28"/>
          <w:szCs w:val="28"/>
        </w:rPr>
        <w:t xml:space="preserve">  установленным  требованиям образовательной деятельности и подготовки детей;  </w:t>
      </w:r>
    </w:p>
    <w:p w:rsidR="00AC0BA4" w:rsidRPr="00F24753" w:rsidRDefault="00AC0BA4" w:rsidP="00AC0BA4">
      <w:pPr>
        <w:numPr>
          <w:ilvl w:val="0"/>
          <w:numId w:val="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 не являются непосредственным основанием при оценке качества образования.  </w:t>
      </w:r>
    </w:p>
    <w:p w:rsidR="00AC0BA4" w:rsidRPr="00F24753" w:rsidRDefault="00AC0BA4" w:rsidP="00AC0BA4">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Освоение Программы не сопровождается проведением промежуточных аттестаций и итоговой аттестации воспитанников. </w:t>
      </w:r>
    </w:p>
    <w:p w:rsidR="00AC0BA4" w:rsidRPr="00F24753" w:rsidRDefault="00AC0BA4" w:rsidP="00AC0BA4">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ООП ДОО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AC0BA4" w:rsidRPr="00F24753" w:rsidRDefault="00AC0BA4" w:rsidP="00AC0BA4">
      <w:pPr>
        <w:numPr>
          <w:ilvl w:val="0"/>
          <w:numId w:val="8"/>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педагогические  наблюдения,  связанные  с  оценкой эффективности педагогических действий с целью их дальнейшей оптимизации; </w:t>
      </w:r>
    </w:p>
    <w:p w:rsidR="00AC0BA4" w:rsidRPr="00F24753" w:rsidRDefault="00AC0BA4" w:rsidP="00AC0BA4">
      <w:pPr>
        <w:numPr>
          <w:ilvl w:val="0"/>
          <w:numId w:val="8"/>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детские  </w:t>
      </w:r>
      <w:proofErr w:type="spellStart"/>
      <w:r w:rsidRPr="00F24753">
        <w:rPr>
          <w:rFonts w:ascii="Times New Roman" w:hAnsi="Times New Roman" w:cs="Times New Roman"/>
          <w:sz w:val="28"/>
          <w:szCs w:val="28"/>
        </w:rPr>
        <w:t>портфолио</w:t>
      </w:r>
      <w:proofErr w:type="spellEnd"/>
      <w:r w:rsidRPr="00F24753">
        <w:rPr>
          <w:rFonts w:ascii="Times New Roman" w:hAnsi="Times New Roman" w:cs="Times New Roman"/>
          <w:sz w:val="28"/>
          <w:szCs w:val="28"/>
        </w:rPr>
        <w:t xml:space="preserve">,  фиксирующие  достижения  ребенка  в  ходе образовательной деятельности;   </w:t>
      </w:r>
    </w:p>
    <w:p w:rsidR="00AC0BA4" w:rsidRPr="00F24753" w:rsidRDefault="00AC0BA4" w:rsidP="00AC0BA4">
      <w:pPr>
        <w:numPr>
          <w:ilvl w:val="0"/>
          <w:numId w:val="1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карты наблюдений детского развития.  </w:t>
      </w:r>
    </w:p>
    <w:p w:rsidR="00AC0BA4" w:rsidRPr="00F24753" w:rsidRDefault="00AC0BA4" w:rsidP="00AC0BA4">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lastRenderedPageBreak/>
        <w:t>Они позволяют фиксировать  индивидуальную динамику и перспективы развития каждого ребёнка в ходе:</w:t>
      </w:r>
    </w:p>
    <w:p w:rsidR="00AC0BA4" w:rsidRPr="00F24753" w:rsidRDefault="00AC0BA4" w:rsidP="00AC0BA4">
      <w:pPr>
        <w:numPr>
          <w:ilvl w:val="0"/>
          <w:numId w:val="1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коммуникации со сверстниками и взрослыми;</w:t>
      </w:r>
    </w:p>
    <w:p w:rsidR="00AC0BA4" w:rsidRPr="00F24753" w:rsidRDefault="00AC0BA4" w:rsidP="00AC0BA4">
      <w:pPr>
        <w:numPr>
          <w:ilvl w:val="0"/>
          <w:numId w:val="1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игровой деятельности;</w:t>
      </w:r>
    </w:p>
    <w:p w:rsidR="00AC0BA4" w:rsidRPr="00F24753" w:rsidRDefault="00AC0BA4" w:rsidP="00AC0BA4">
      <w:pPr>
        <w:numPr>
          <w:ilvl w:val="0"/>
          <w:numId w:val="1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познавательной деятельности;</w:t>
      </w:r>
    </w:p>
    <w:p w:rsidR="00AC0BA4" w:rsidRPr="00F24753" w:rsidRDefault="00AC0BA4" w:rsidP="00AC0BA4">
      <w:pPr>
        <w:numPr>
          <w:ilvl w:val="0"/>
          <w:numId w:val="1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проектной деятельности;</w:t>
      </w:r>
    </w:p>
    <w:p w:rsidR="00AC0BA4" w:rsidRPr="00F24753" w:rsidRDefault="00AC0BA4" w:rsidP="00AC0BA4">
      <w:pPr>
        <w:numPr>
          <w:ilvl w:val="0"/>
          <w:numId w:val="1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художественной деятельности;</w:t>
      </w:r>
    </w:p>
    <w:p w:rsidR="00AC0BA4" w:rsidRPr="00F24753" w:rsidRDefault="00AC0BA4" w:rsidP="00AC0BA4">
      <w:pPr>
        <w:numPr>
          <w:ilvl w:val="0"/>
          <w:numId w:val="1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физического развития.</w:t>
      </w:r>
    </w:p>
    <w:p w:rsidR="00AC0BA4" w:rsidRPr="00F24753" w:rsidRDefault="00AC0BA4" w:rsidP="00AC0BA4">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 xml:space="preserve">   Результаты  используются для решения образовательных задач:</w:t>
      </w:r>
    </w:p>
    <w:p w:rsidR="00AC0BA4" w:rsidRPr="00F24753" w:rsidRDefault="00AC0BA4" w:rsidP="00AC0BA4">
      <w:pPr>
        <w:numPr>
          <w:ilvl w:val="0"/>
          <w:numId w:val="13"/>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индивидуализации образования;</w:t>
      </w:r>
    </w:p>
    <w:p w:rsidR="00AC0BA4" w:rsidRPr="00F24753" w:rsidRDefault="00AC0BA4" w:rsidP="00AC0BA4">
      <w:pPr>
        <w:numPr>
          <w:ilvl w:val="0"/>
          <w:numId w:val="13"/>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оптимизации работы с группой детей.</w:t>
      </w:r>
    </w:p>
    <w:p w:rsidR="00AC0BA4" w:rsidRPr="00F24753" w:rsidRDefault="00AC0BA4" w:rsidP="00AC0BA4">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Оценивание  соответствия  образовательной  деятельности, реализуемой  в детском саду,    направлено в первую очередь на оценивание созданных условий в процессе образовательной деятельности. </w:t>
      </w:r>
    </w:p>
    <w:p w:rsidR="00AC0BA4" w:rsidRPr="00F24753" w:rsidRDefault="00AC0BA4" w:rsidP="00AC0BA4">
      <w:pPr>
        <w:spacing w:after="0" w:line="360" w:lineRule="auto"/>
        <w:ind w:left="720"/>
        <w:contextualSpacing/>
        <w:jc w:val="both"/>
        <w:rPr>
          <w:rFonts w:ascii="Times New Roman" w:hAnsi="Times New Roman" w:cs="Times New Roman"/>
          <w:sz w:val="28"/>
          <w:szCs w:val="28"/>
        </w:rPr>
      </w:pPr>
    </w:p>
    <w:p w:rsidR="00AC0BA4" w:rsidRDefault="00AC0BA4" w:rsidP="00AC0BA4">
      <w:pPr>
        <w:shd w:val="clear" w:color="auto" w:fill="FFFFFF"/>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2. Часть, формируемая участниками образовательных отношений</w:t>
      </w:r>
    </w:p>
    <w:p w:rsidR="00AC0BA4" w:rsidRDefault="00AC0BA4" w:rsidP="00AC0BA4">
      <w:pPr>
        <w:shd w:val="clear" w:color="auto" w:fill="FFFFFF"/>
        <w:spacing w:after="0" w:line="360" w:lineRule="auto"/>
        <w:contextualSpacing/>
        <w:rPr>
          <w:rFonts w:ascii="Times New Roman" w:eastAsia="Times New Roman" w:hAnsi="Times New Roman" w:cs="Times New Roman"/>
          <w:b/>
          <w:sz w:val="28"/>
          <w:szCs w:val="28"/>
          <w:lang w:eastAsia="ru-RU"/>
        </w:rPr>
      </w:pPr>
      <w:r w:rsidRPr="00A471A8">
        <w:rPr>
          <w:rFonts w:ascii="Times New Roman" w:eastAsia="Times New Roman" w:hAnsi="Times New Roman" w:cs="Times New Roman"/>
          <w:b/>
          <w:sz w:val="28"/>
          <w:szCs w:val="28"/>
          <w:lang w:eastAsia="ru-RU"/>
        </w:rPr>
        <w:t>2.1.</w:t>
      </w:r>
      <w:r>
        <w:rPr>
          <w:rFonts w:ascii="Times New Roman" w:eastAsia="Times New Roman" w:hAnsi="Times New Roman" w:cs="Times New Roman"/>
          <w:b/>
          <w:sz w:val="28"/>
          <w:szCs w:val="28"/>
          <w:lang w:eastAsia="ru-RU"/>
        </w:rPr>
        <w:t xml:space="preserve"> Пояснительная записка.</w:t>
      </w:r>
    </w:p>
    <w:p w:rsidR="00AC0BA4" w:rsidRPr="00F24753" w:rsidRDefault="00AC0BA4" w:rsidP="00AC0BA4">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1631">
        <w:rPr>
          <w:rFonts w:ascii="Times New Roman" w:eastAsia="Times New Roman" w:hAnsi="Times New Roman" w:cs="Times New Roman"/>
          <w:sz w:val="28"/>
          <w:szCs w:val="28"/>
          <w:lang w:eastAsia="ru-RU"/>
        </w:rPr>
        <w:t xml:space="preserve">     В рамках внедрения ФГОС </w:t>
      </w:r>
      <w:proofErr w:type="gramStart"/>
      <w:r w:rsidRPr="00F21631">
        <w:rPr>
          <w:rFonts w:ascii="Times New Roman" w:eastAsia="Times New Roman" w:hAnsi="Times New Roman" w:cs="Times New Roman"/>
          <w:sz w:val="28"/>
          <w:szCs w:val="28"/>
          <w:lang w:eastAsia="ru-RU"/>
        </w:rPr>
        <w:t>ДО</w:t>
      </w:r>
      <w:proofErr w:type="gramEnd"/>
      <w:r w:rsidR="00B002F6">
        <w:rPr>
          <w:rFonts w:ascii="Times New Roman" w:eastAsia="Times New Roman" w:hAnsi="Times New Roman" w:cs="Times New Roman"/>
          <w:sz w:val="28"/>
          <w:szCs w:val="28"/>
          <w:lang w:eastAsia="ru-RU"/>
        </w:rPr>
        <w:t xml:space="preserve"> </w:t>
      </w:r>
      <w:proofErr w:type="gramStart"/>
      <w:r w:rsidRPr="00F21631">
        <w:rPr>
          <w:rFonts w:ascii="Times New Roman" w:eastAsia="Times New Roman" w:hAnsi="Times New Roman" w:cs="Times New Roman"/>
          <w:sz w:val="28"/>
          <w:szCs w:val="28"/>
          <w:lang w:eastAsia="ru-RU"/>
        </w:rPr>
        <w:t>приоритет</w:t>
      </w:r>
      <w:proofErr w:type="gramEnd"/>
      <w:r w:rsidRPr="00F21631">
        <w:rPr>
          <w:rFonts w:ascii="Times New Roman" w:eastAsia="Times New Roman" w:hAnsi="Times New Roman" w:cs="Times New Roman"/>
          <w:sz w:val="28"/>
          <w:szCs w:val="28"/>
          <w:lang w:eastAsia="ru-RU"/>
        </w:rPr>
        <w:t xml:space="preserve">  в образовательной деятельности поставлен на социально-коммуникативное развитие детей дошкольного возраста посредством приобщения их к истории, культуре и природе малой родины и организацию образовательного процесса на основе приобщения дошкольников к духовно-нравственным и культурно-историческим ценностям.</w:t>
      </w:r>
      <w:r w:rsidRPr="00F24753">
        <w:rPr>
          <w:rFonts w:ascii="Times New Roman" w:eastAsia="Times New Roman" w:hAnsi="Times New Roman" w:cs="Times New Roman"/>
          <w:sz w:val="28"/>
          <w:szCs w:val="28"/>
          <w:lang w:eastAsia="ru-RU"/>
        </w:rPr>
        <w:t xml:space="preserve">     В соответствии с требованиями Стандарта 40% от общего объёма Программы составляет часть формируемая участниками образовательных отношений. Э</w:t>
      </w:r>
      <w:r w:rsidR="008E5A1E">
        <w:rPr>
          <w:rFonts w:ascii="Times New Roman" w:eastAsia="Times New Roman" w:hAnsi="Times New Roman" w:cs="Times New Roman"/>
          <w:sz w:val="28"/>
          <w:szCs w:val="28"/>
          <w:lang w:eastAsia="ru-RU"/>
        </w:rPr>
        <w:t>ту часть составляет парциальная образовательная</w:t>
      </w:r>
      <w:r w:rsidRPr="00F24753">
        <w:rPr>
          <w:rFonts w:ascii="Times New Roman" w:eastAsia="Times New Roman" w:hAnsi="Times New Roman" w:cs="Times New Roman"/>
          <w:sz w:val="28"/>
          <w:szCs w:val="28"/>
          <w:lang w:eastAsia="ru-RU"/>
        </w:rPr>
        <w:t xml:space="preserve"> программ</w:t>
      </w:r>
      <w:r w:rsidR="008E5A1E">
        <w:rPr>
          <w:rFonts w:ascii="Times New Roman" w:eastAsia="Times New Roman" w:hAnsi="Times New Roman" w:cs="Times New Roman"/>
          <w:sz w:val="28"/>
          <w:szCs w:val="28"/>
          <w:lang w:eastAsia="ru-RU"/>
        </w:rPr>
        <w:t>а</w:t>
      </w:r>
      <w:r w:rsidRPr="00F24753">
        <w:rPr>
          <w:rFonts w:ascii="Times New Roman" w:eastAsia="Times New Roman" w:hAnsi="Times New Roman" w:cs="Times New Roman"/>
          <w:sz w:val="28"/>
          <w:szCs w:val="28"/>
          <w:lang w:eastAsia="ru-RU"/>
        </w:rPr>
        <w:t xml:space="preserve">:  </w:t>
      </w:r>
    </w:p>
    <w:p w:rsidR="00AC0BA4" w:rsidRPr="00F21631" w:rsidRDefault="00AC0BA4" w:rsidP="00F661C5">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321CD7">
        <w:rPr>
          <w:rFonts w:ascii="Times New Roman" w:eastAsia="Times New Roman" w:hAnsi="Times New Roman" w:cs="Times New Roman"/>
          <w:b/>
          <w:sz w:val="28"/>
          <w:szCs w:val="28"/>
          <w:lang w:eastAsia="ru-RU"/>
        </w:rPr>
        <w:t>«Войди в мир развлечений и забав</w:t>
      </w:r>
      <w:r w:rsidRPr="00F21631">
        <w:rPr>
          <w:rFonts w:ascii="Times New Roman" w:eastAsia="Times New Roman" w:hAnsi="Times New Roman" w:cs="Times New Roman"/>
          <w:sz w:val="28"/>
          <w:szCs w:val="28"/>
          <w:lang w:eastAsia="ru-RU"/>
        </w:rPr>
        <w:t xml:space="preserve">»: организация </w:t>
      </w:r>
      <w:proofErr w:type="spellStart"/>
      <w:r w:rsidRPr="00F21631">
        <w:rPr>
          <w:rFonts w:ascii="Times New Roman" w:eastAsia="Times New Roman" w:hAnsi="Times New Roman" w:cs="Times New Roman"/>
          <w:sz w:val="28"/>
          <w:szCs w:val="28"/>
          <w:lang w:eastAsia="ru-RU"/>
        </w:rPr>
        <w:t>досуговой</w:t>
      </w:r>
      <w:proofErr w:type="spellEnd"/>
      <w:r w:rsidRPr="00F21631">
        <w:rPr>
          <w:rFonts w:ascii="Times New Roman" w:eastAsia="Times New Roman" w:hAnsi="Times New Roman" w:cs="Times New Roman"/>
          <w:sz w:val="28"/>
          <w:szCs w:val="28"/>
          <w:lang w:eastAsia="ru-RU"/>
        </w:rPr>
        <w:t xml:space="preserve"> деятельности в ДОУ [текст]: методическое пособие /А. Е. Завируха, Т. В. Кузнецова, Н. Ю. </w:t>
      </w:r>
      <w:proofErr w:type="spellStart"/>
      <w:r w:rsidRPr="00F21631">
        <w:rPr>
          <w:rFonts w:ascii="Times New Roman" w:eastAsia="Times New Roman" w:hAnsi="Times New Roman" w:cs="Times New Roman"/>
          <w:sz w:val="28"/>
          <w:szCs w:val="28"/>
          <w:lang w:eastAsia="ru-RU"/>
        </w:rPr>
        <w:t>Майданкина</w:t>
      </w:r>
      <w:proofErr w:type="spellEnd"/>
      <w:r w:rsidRPr="00F21631">
        <w:rPr>
          <w:rFonts w:ascii="Times New Roman" w:eastAsia="Times New Roman" w:hAnsi="Times New Roman" w:cs="Times New Roman"/>
          <w:sz w:val="28"/>
          <w:szCs w:val="28"/>
          <w:lang w:eastAsia="ru-RU"/>
        </w:rPr>
        <w:t xml:space="preserve">, Л. Г. Лихачёва, Е. В. Усова, Н. А. Прохорова, О. Г. </w:t>
      </w:r>
      <w:proofErr w:type="spellStart"/>
      <w:r w:rsidRPr="00F21631">
        <w:rPr>
          <w:rFonts w:ascii="Times New Roman" w:eastAsia="Times New Roman" w:hAnsi="Times New Roman" w:cs="Times New Roman"/>
          <w:sz w:val="28"/>
          <w:szCs w:val="28"/>
          <w:lang w:eastAsia="ru-RU"/>
        </w:rPr>
        <w:t>Шатунова</w:t>
      </w:r>
      <w:proofErr w:type="spellEnd"/>
      <w:r w:rsidRPr="00F21631">
        <w:rPr>
          <w:rFonts w:ascii="Times New Roman" w:eastAsia="Times New Roman" w:hAnsi="Times New Roman" w:cs="Times New Roman"/>
          <w:sz w:val="28"/>
          <w:szCs w:val="28"/>
          <w:lang w:eastAsia="ru-RU"/>
        </w:rPr>
        <w:t xml:space="preserve">; </w:t>
      </w:r>
      <w:r w:rsidRPr="00F21631">
        <w:rPr>
          <w:rFonts w:ascii="Times New Roman" w:eastAsia="Times New Roman" w:hAnsi="Times New Roman" w:cs="Times New Roman"/>
          <w:sz w:val="28"/>
          <w:szCs w:val="28"/>
          <w:lang w:eastAsia="ru-RU"/>
        </w:rPr>
        <w:lastRenderedPageBreak/>
        <w:t xml:space="preserve">под ред. Н. Ю. </w:t>
      </w:r>
      <w:proofErr w:type="spellStart"/>
      <w:r w:rsidRPr="00F21631">
        <w:rPr>
          <w:rFonts w:ascii="Times New Roman" w:eastAsia="Times New Roman" w:hAnsi="Times New Roman" w:cs="Times New Roman"/>
          <w:sz w:val="28"/>
          <w:szCs w:val="28"/>
          <w:lang w:eastAsia="ru-RU"/>
        </w:rPr>
        <w:t>Майданкиной</w:t>
      </w:r>
      <w:proofErr w:type="spellEnd"/>
      <w:r w:rsidRPr="00F21631">
        <w:rPr>
          <w:rFonts w:ascii="Times New Roman" w:eastAsia="Times New Roman" w:hAnsi="Times New Roman" w:cs="Times New Roman"/>
          <w:sz w:val="28"/>
          <w:szCs w:val="28"/>
          <w:lang w:eastAsia="ru-RU"/>
        </w:rPr>
        <w:t xml:space="preserve">, - Ульяновск: Издатель Качалин Александр Васильевич, 2013 – 132 </w:t>
      </w:r>
      <w:proofErr w:type="gramStart"/>
      <w:r w:rsidRPr="00F21631">
        <w:rPr>
          <w:rFonts w:ascii="Times New Roman" w:eastAsia="Times New Roman" w:hAnsi="Times New Roman" w:cs="Times New Roman"/>
          <w:sz w:val="28"/>
          <w:szCs w:val="28"/>
          <w:lang w:eastAsia="ru-RU"/>
        </w:rPr>
        <w:t>с</w:t>
      </w:r>
      <w:proofErr w:type="gramEnd"/>
      <w:r w:rsidRPr="00F21631">
        <w:rPr>
          <w:rFonts w:ascii="Times New Roman" w:eastAsia="Times New Roman" w:hAnsi="Times New Roman" w:cs="Times New Roman"/>
          <w:sz w:val="28"/>
          <w:szCs w:val="28"/>
          <w:lang w:eastAsia="ru-RU"/>
        </w:rPr>
        <w:t xml:space="preserve">. </w:t>
      </w:r>
    </w:p>
    <w:p w:rsidR="00AC0BA4" w:rsidRPr="00F24753" w:rsidRDefault="00AC0BA4" w:rsidP="00AC0BA4">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ar-SA"/>
        </w:rPr>
        <w:t xml:space="preserve">   На этапе дошкольного детства </w:t>
      </w:r>
      <w:proofErr w:type="spellStart"/>
      <w:r w:rsidRPr="00F24753">
        <w:rPr>
          <w:rFonts w:ascii="Times New Roman" w:eastAsia="Times New Roman" w:hAnsi="Times New Roman" w:cs="Times New Roman"/>
          <w:sz w:val="28"/>
          <w:szCs w:val="28"/>
          <w:lang w:eastAsia="ar-SA"/>
        </w:rPr>
        <w:t>досуговая</w:t>
      </w:r>
      <w:proofErr w:type="spellEnd"/>
      <w:r w:rsidRPr="00F24753">
        <w:rPr>
          <w:rFonts w:ascii="Times New Roman" w:eastAsia="Times New Roman" w:hAnsi="Times New Roman" w:cs="Times New Roman"/>
          <w:sz w:val="28"/>
          <w:szCs w:val="28"/>
          <w:lang w:eastAsia="ar-SA"/>
        </w:rPr>
        <w:t xml:space="preserve"> деятельность представляет сложный комплекс видов детской деятельности  и включает разнообразное содержание и  формы  взаимодействия с дошкольниками.  Досуг в дошкольном образовательном учреждении сочетает в себе разнообразные варианты музыкальной, художественной, познавательной, изобразительной, игровой, театрализованной, двигательной деятельности. В </w:t>
      </w:r>
      <w:proofErr w:type="spellStart"/>
      <w:r w:rsidRPr="00F24753">
        <w:rPr>
          <w:rFonts w:ascii="Times New Roman" w:eastAsia="Times New Roman" w:hAnsi="Times New Roman" w:cs="Times New Roman"/>
          <w:sz w:val="28"/>
          <w:szCs w:val="28"/>
          <w:lang w:eastAsia="ar-SA"/>
        </w:rPr>
        <w:t>досуговой</w:t>
      </w:r>
      <w:proofErr w:type="spellEnd"/>
      <w:r w:rsidRPr="00F24753">
        <w:rPr>
          <w:rFonts w:ascii="Times New Roman" w:eastAsia="Times New Roman" w:hAnsi="Times New Roman" w:cs="Times New Roman"/>
          <w:sz w:val="28"/>
          <w:szCs w:val="28"/>
          <w:lang w:eastAsia="ar-SA"/>
        </w:rPr>
        <w:t xml:space="preserve"> деятельности успешно осуществляется музыкальное,  физическое, сенсорное воспитание, дети имеют возможность поупражняться в звукопроизношении, закрепить представления об окружающих предметах и явлениях, у них развиваются любознательность, смекалка, внимание, умение обобщать, систематизировать и классифицировать предметы. </w:t>
      </w:r>
    </w:p>
    <w:p w:rsidR="00AC0BA4" w:rsidRPr="00F24753" w:rsidRDefault="00AC0BA4" w:rsidP="00AC0BA4">
      <w:p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sz w:val="28"/>
          <w:szCs w:val="28"/>
          <w:lang w:eastAsia="ar-SA"/>
        </w:rPr>
        <w:t xml:space="preserve">         Досуг объединяет все виды искусства, дает возможность творчески использовать их в организации педагогического процесса в ДОУ, вызывая у детей эмоциональный  отклик при восприятии поэтического слова, мелодии, изобразительных и художественных образов.    </w:t>
      </w:r>
    </w:p>
    <w:p w:rsidR="00AC0BA4" w:rsidRPr="00F24753" w:rsidRDefault="00AC0BA4" w:rsidP="00AC0BA4">
      <w:p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bCs/>
          <w:sz w:val="28"/>
          <w:szCs w:val="28"/>
          <w:lang w:eastAsia="ar-SA"/>
        </w:rPr>
        <w:t xml:space="preserve">          Досуг, как специально организованная деятельность в педагогическом процессе дошкольного учреждения, направлен на обогащение социально-личностного развития. Досуг расширяет детский кругозор,  способствует закреплению у детей структурированных представлений о социальной действительности, развивает коммуникативные способности, инициативу, активность, формирует у дошкольников умение оказывать помощь и поддержку сверстникам, обеспечивает их раннюю позитивную социализацию.</w:t>
      </w:r>
    </w:p>
    <w:p w:rsidR="00AC0BA4" w:rsidRPr="00F24753" w:rsidRDefault="00AC0BA4" w:rsidP="00AC0BA4">
      <w:p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sz w:val="28"/>
          <w:szCs w:val="28"/>
          <w:lang w:eastAsia="ar-SA"/>
        </w:rPr>
        <w:t xml:space="preserve">            Разнообразное  содержание </w:t>
      </w:r>
      <w:proofErr w:type="spellStart"/>
      <w:r w:rsidRPr="00F24753">
        <w:rPr>
          <w:rFonts w:ascii="Times New Roman" w:eastAsia="Times New Roman" w:hAnsi="Times New Roman" w:cs="Times New Roman"/>
          <w:sz w:val="28"/>
          <w:szCs w:val="28"/>
          <w:lang w:eastAsia="ar-SA"/>
        </w:rPr>
        <w:t>досуговой</w:t>
      </w:r>
      <w:proofErr w:type="spellEnd"/>
      <w:r w:rsidRPr="00F24753">
        <w:rPr>
          <w:rFonts w:ascii="Times New Roman" w:eastAsia="Times New Roman" w:hAnsi="Times New Roman" w:cs="Times New Roman"/>
          <w:sz w:val="28"/>
          <w:szCs w:val="28"/>
          <w:lang w:eastAsia="ar-SA"/>
        </w:rPr>
        <w:t xml:space="preserve"> деятельности  обеспечивает условия для организации эффективного процесса социального воспитания в ДОУ и повышения уровня социально-личностного развития дошкольников        Содержательная  </w:t>
      </w:r>
      <w:proofErr w:type="spellStart"/>
      <w:r w:rsidRPr="00F24753">
        <w:rPr>
          <w:rFonts w:ascii="Times New Roman" w:eastAsia="Times New Roman" w:hAnsi="Times New Roman" w:cs="Times New Roman"/>
          <w:sz w:val="28"/>
          <w:szCs w:val="28"/>
          <w:lang w:eastAsia="ar-SA"/>
        </w:rPr>
        <w:t>досуговая</w:t>
      </w:r>
      <w:proofErr w:type="spellEnd"/>
      <w:r w:rsidRPr="00F24753">
        <w:rPr>
          <w:rFonts w:ascii="Times New Roman" w:eastAsia="Times New Roman" w:hAnsi="Times New Roman" w:cs="Times New Roman"/>
          <w:sz w:val="28"/>
          <w:szCs w:val="28"/>
          <w:lang w:eastAsia="ar-SA"/>
        </w:rPr>
        <w:t xml:space="preserve"> деятельность оказывает серьезное влияние на </w:t>
      </w:r>
      <w:r w:rsidRPr="00F24753">
        <w:rPr>
          <w:rFonts w:ascii="Times New Roman" w:eastAsia="Times New Roman" w:hAnsi="Times New Roman" w:cs="Times New Roman"/>
          <w:sz w:val="28"/>
          <w:szCs w:val="28"/>
          <w:lang w:eastAsia="ar-SA"/>
        </w:rPr>
        <w:lastRenderedPageBreak/>
        <w:t xml:space="preserve">разностороннее развитие личности ребенка-дошкольника и, в целом, на формирование  базиса личностной культуры детей.  </w:t>
      </w:r>
    </w:p>
    <w:p w:rsidR="00AC0BA4" w:rsidRDefault="00AC0BA4" w:rsidP="00AC0BA4">
      <w:pPr>
        <w:suppressAutoHyphens/>
        <w:spacing w:after="120" w:line="360" w:lineRule="auto"/>
        <w:jc w:val="both"/>
        <w:rPr>
          <w:rFonts w:ascii="Times New Roman" w:eastAsia="Times New Roman" w:hAnsi="Times New Roman" w:cs="Times New Roman"/>
          <w:bCs/>
          <w:sz w:val="28"/>
          <w:szCs w:val="28"/>
          <w:lang w:eastAsia="ar-SA"/>
        </w:rPr>
      </w:pPr>
      <w:r w:rsidRPr="00F24753">
        <w:rPr>
          <w:rFonts w:ascii="Times New Roman" w:eastAsia="Times New Roman" w:hAnsi="Times New Roman" w:cs="Times New Roman"/>
          <w:bCs/>
          <w:sz w:val="28"/>
          <w:szCs w:val="28"/>
          <w:lang w:eastAsia="ar-SA"/>
        </w:rPr>
        <w:t xml:space="preserve">     Закономерно, что дети дошкольного возраста отдают предпочтение в детском саду </w:t>
      </w:r>
      <w:proofErr w:type="spellStart"/>
      <w:r w:rsidRPr="00F24753">
        <w:rPr>
          <w:rFonts w:ascii="Times New Roman" w:eastAsia="Times New Roman" w:hAnsi="Times New Roman" w:cs="Times New Roman"/>
          <w:bCs/>
          <w:sz w:val="28"/>
          <w:szCs w:val="28"/>
          <w:lang w:eastAsia="ar-SA"/>
        </w:rPr>
        <w:t>досуговой</w:t>
      </w:r>
      <w:proofErr w:type="spellEnd"/>
      <w:r w:rsidRPr="00F24753">
        <w:rPr>
          <w:rFonts w:ascii="Times New Roman" w:eastAsia="Times New Roman" w:hAnsi="Times New Roman" w:cs="Times New Roman"/>
          <w:bCs/>
          <w:sz w:val="28"/>
          <w:szCs w:val="28"/>
          <w:lang w:eastAsia="ar-SA"/>
        </w:rPr>
        <w:t xml:space="preserve"> деятельности, обеспечивающей  их разнообразными и  яркими  впечатлениями и переживаниями. Специфика становления личности на первоначальных этапах  дошкольного детства связана с доминированием чувственных  переживаний и состояний.  Содержательный досуг  обогащает  эмоциональную сферу ребенка-дошкольника, развивает у него  ориентацию в разнообразных собственных  эмоциональных состояниях и состояниях окружающих. </w:t>
      </w:r>
      <w:r w:rsidRPr="00F24753">
        <w:rPr>
          <w:rFonts w:ascii="Times New Roman" w:eastAsia="Times New Roman" w:hAnsi="Times New Roman" w:cs="Times New Roman"/>
          <w:sz w:val="28"/>
          <w:szCs w:val="28"/>
          <w:lang w:eastAsia="ar-SA"/>
        </w:rPr>
        <w:t xml:space="preserve">В </w:t>
      </w:r>
      <w:proofErr w:type="spellStart"/>
      <w:r w:rsidRPr="00F24753">
        <w:rPr>
          <w:rFonts w:ascii="Times New Roman" w:eastAsia="Times New Roman" w:hAnsi="Times New Roman" w:cs="Times New Roman"/>
          <w:sz w:val="28"/>
          <w:szCs w:val="28"/>
          <w:lang w:eastAsia="ar-SA"/>
        </w:rPr>
        <w:t>досуговой</w:t>
      </w:r>
      <w:proofErr w:type="spellEnd"/>
      <w:r w:rsidRPr="00F24753">
        <w:rPr>
          <w:rFonts w:ascii="Times New Roman" w:eastAsia="Times New Roman" w:hAnsi="Times New Roman" w:cs="Times New Roman"/>
          <w:sz w:val="28"/>
          <w:szCs w:val="28"/>
          <w:lang w:eastAsia="ar-SA"/>
        </w:rPr>
        <w:t xml:space="preserve"> деятельности имеется возможность познания детьми истории края и его экологии. </w:t>
      </w:r>
    </w:p>
    <w:p w:rsidR="00AC0BA4" w:rsidRDefault="00AC0BA4" w:rsidP="00AC0BA4"/>
    <w:p w:rsidR="002C5459" w:rsidRPr="001B06C0" w:rsidRDefault="00F661C5" w:rsidP="002C5459">
      <w:pPr>
        <w:suppressAutoHyphens/>
        <w:spacing w:after="120" w:line="360" w:lineRule="auto"/>
        <w:jc w:val="both"/>
        <w:rPr>
          <w:rFonts w:ascii="Times New Roman" w:eastAsia="Times New Roman" w:hAnsi="Times New Roman" w:cs="Times New Roman"/>
          <w:b/>
          <w:bCs/>
          <w:sz w:val="28"/>
          <w:szCs w:val="28"/>
          <w:lang w:eastAsia="ar-SA"/>
        </w:rPr>
      </w:pPr>
      <w:r>
        <w:rPr>
          <w:rFonts w:ascii="Times New Roman" w:eastAsia="Times New Roman" w:hAnsi="Times New Roman" w:cs="Times New Roman"/>
          <w:b/>
          <w:sz w:val="28"/>
          <w:szCs w:val="28"/>
          <w:lang w:eastAsia="ru-RU"/>
        </w:rPr>
        <w:t>2.2</w:t>
      </w:r>
      <w:r w:rsidR="002C5459" w:rsidRPr="001B06C0">
        <w:rPr>
          <w:rFonts w:ascii="Times New Roman" w:eastAsia="Times New Roman" w:hAnsi="Times New Roman" w:cs="Times New Roman"/>
          <w:b/>
          <w:sz w:val="28"/>
          <w:szCs w:val="28"/>
          <w:lang w:eastAsia="ru-RU"/>
        </w:rPr>
        <w:t>.1. Цели и задачи Программы.</w:t>
      </w:r>
    </w:p>
    <w:p w:rsidR="002C5459" w:rsidRPr="00F24753" w:rsidRDefault="002C5459" w:rsidP="002C5459">
      <w:pPr>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b/>
          <w:sz w:val="28"/>
          <w:szCs w:val="28"/>
          <w:lang w:eastAsia="ar-SA"/>
        </w:rPr>
        <w:t xml:space="preserve"> Цель </w:t>
      </w:r>
      <w:proofErr w:type="spellStart"/>
      <w:r w:rsidRPr="00F24753">
        <w:rPr>
          <w:rFonts w:ascii="Times New Roman" w:eastAsia="Times New Roman" w:hAnsi="Times New Roman" w:cs="Times New Roman"/>
          <w:sz w:val="28"/>
          <w:szCs w:val="28"/>
          <w:lang w:eastAsia="ar-SA"/>
        </w:rPr>
        <w:t>досуговой</w:t>
      </w:r>
      <w:proofErr w:type="spellEnd"/>
      <w:r w:rsidRPr="00F24753">
        <w:rPr>
          <w:rFonts w:ascii="Times New Roman" w:eastAsia="Times New Roman" w:hAnsi="Times New Roman" w:cs="Times New Roman"/>
          <w:sz w:val="28"/>
          <w:szCs w:val="28"/>
          <w:lang w:eastAsia="ar-SA"/>
        </w:rPr>
        <w:t xml:space="preserve"> деятельности в процессе социально-личностного развития детей дошкольного возраста:</w:t>
      </w:r>
    </w:p>
    <w:p w:rsidR="002C5459" w:rsidRPr="00F24753" w:rsidRDefault="002C5459" w:rsidP="00892A81">
      <w:pPr>
        <w:numPr>
          <w:ilvl w:val="0"/>
          <w:numId w:val="110"/>
        </w:numPr>
        <w:tabs>
          <w:tab w:val="left" w:pos="0"/>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создание у дошкольников радостного настроения, комфортного самочувствия посредством  разнообразного комплекса детской деятельности;</w:t>
      </w:r>
    </w:p>
    <w:p w:rsidR="002C5459" w:rsidRPr="00F24753" w:rsidRDefault="002C5459" w:rsidP="00892A81">
      <w:pPr>
        <w:numPr>
          <w:ilvl w:val="0"/>
          <w:numId w:val="110"/>
        </w:numPr>
        <w:tabs>
          <w:tab w:val="left" w:pos="0"/>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приобщение детей в соответствии с их возрастными особенностями к культурно – историческим ценностям и природным достопримечательностям нашего региона, страны;</w:t>
      </w:r>
    </w:p>
    <w:p w:rsidR="002C5459" w:rsidRPr="00F24753" w:rsidRDefault="002C5459" w:rsidP="00892A81">
      <w:pPr>
        <w:numPr>
          <w:ilvl w:val="0"/>
          <w:numId w:val="110"/>
        </w:numPr>
        <w:tabs>
          <w:tab w:val="left" w:pos="0"/>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сохранение и укрепление здоровья детей, содействие их физическому развитию и двигательной активности;</w:t>
      </w:r>
    </w:p>
    <w:p w:rsidR="002C5459" w:rsidRPr="00F24753" w:rsidRDefault="002C5459" w:rsidP="00892A81">
      <w:pPr>
        <w:numPr>
          <w:ilvl w:val="0"/>
          <w:numId w:val="110"/>
        </w:numPr>
        <w:tabs>
          <w:tab w:val="left" w:pos="0"/>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воспитание инициативной, воспитанной, социализированной личности, способной демонстрировать адекватные модели поведения в обществе взрослых и сверстников.</w:t>
      </w:r>
    </w:p>
    <w:p w:rsidR="002C5459" w:rsidRPr="00F24753" w:rsidRDefault="002C5459" w:rsidP="002C5459">
      <w:pPr>
        <w:spacing w:after="0" w:line="360" w:lineRule="auto"/>
        <w:jc w:val="both"/>
        <w:rPr>
          <w:rFonts w:ascii="Times New Roman" w:hAnsi="Times New Roman" w:cs="Times New Roman"/>
          <w:sz w:val="28"/>
          <w:szCs w:val="28"/>
        </w:rPr>
      </w:pP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Формирование начальной ключевой личностно - социальной компетентности обеспечивается решением комплекса </w:t>
      </w:r>
      <w:r w:rsidRPr="00687571">
        <w:rPr>
          <w:rFonts w:ascii="Times New Roman" w:hAnsi="Times New Roman" w:cs="Times New Roman"/>
          <w:sz w:val="28"/>
          <w:szCs w:val="28"/>
          <w:u w:val="single"/>
        </w:rPr>
        <w:t>задач</w:t>
      </w:r>
      <w:r w:rsidRPr="00F24753">
        <w:rPr>
          <w:rFonts w:ascii="Times New Roman" w:hAnsi="Times New Roman" w:cs="Times New Roman"/>
          <w:b/>
          <w:sz w:val="28"/>
          <w:szCs w:val="28"/>
        </w:rPr>
        <w:t>,</w:t>
      </w:r>
      <w:r w:rsidRPr="00F24753">
        <w:rPr>
          <w:rFonts w:ascii="Times New Roman" w:hAnsi="Times New Roman" w:cs="Times New Roman"/>
          <w:sz w:val="28"/>
          <w:szCs w:val="28"/>
        </w:rPr>
        <w:t xml:space="preserve"> направленных </w:t>
      </w:r>
      <w:proofErr w:type="gramStart"/>
      <w:r w:rsidRPr="00F24753">
        <w:rPr>
          <w:rFonts w:ascii="Times New Roman" w:hAnsi="Times New Roman" w:cs="Times New Roman"/>
          <w:sz w:val="28"/>
          <w:szCs w:val="28"/>
        </w:rPr>
        <w:t>на</w:t>
      </w:r>
      <w:proofErr w:type="gramEnd"/>
      <w:r w:rsidRPr="00F24753">
        <w:rPr>
          <w:rFonts w:ascii="Times New Roman" w:hAnsi="Times New Roman" w:cs="Times New Roman"/>
          <w:sz w:val="28"/>
          <w:szCs w:val="28"/>
        </w:rPr>
        <w:t>:</w:t>
      </w:r>
    </w:p>
    <w:p w:rsidR="002C5459" w:rsidRPr="00F24753" w:rsidRDefault="002C5459" w:rsidP="00892A81">
      <w:pPr>
        <w:numPr>
          <w:ilvl w:val="0"/>
          <w:numId w:val="111"/>
        </w:numPr>
        <w:spacing w:after="0" w:line="360" w:lineRule="auto"/>
        <w:ind w:left="426" w:hanging="502"/>
        <w:contextualSpacing/>
        <w:jc w:val="both"/>
        <w:rPr>
          <w:rFonts w:ascii="Times New Roman" w:hAnsi="Times New Roman" w:cs="Times New Roman"/>
          <w:sz w:val="28"/>
          <w:szCs w:val="28"/>
        </w:rPr>
      </w:pPr>
      <w:r w:rsidRPr="00F24753">
        <w:rPr>
          <w:rFonts w:ascii="Times New Roman" w:hAnsi="Times New Roman" w:cs="Times New Roman"/>
          <w:sz w:val="28"/>
          <w:szCs w:val="28"/>
        </w:rPr>
        <w:lastRenderedPageBreak/>
        <w:t>оформление соответствующего возрастным возможностям ребёнка – дошкольника образа «Я», самопознание, самооценку;</w:t>
      </w:r>
    </w:p>
    <w:p w:rsidR="002C5459" w:rsidRPr="00F24753" w:rsidRDefault="002C5459" w:rsidP="00892A81">
      <w:pPr>
        <w:numPr>
          <w:ilvl w:val="0"/>
          <w:numId w:val="111"/>
        </w:numPr>
        <w:spacing w:after="0" w:line="360" w:lineRule="auto"/>
        <w:ind w:left="426" w:hanging="502"/>
        <w:contextualSpacing/>
        <w:jc w:val="both"/>
        <w:rPr>
          <w:rFonts w:ascii="Times New Roman" w:hAnsi="Times New Roman" w:cs="Times New Roman"/>
          <w:sz w:val="28"/>
          <w:szCs w:val="28"/>
        </w:rPr>
      </w:pPr>
      <w:r w:rsidRPr="00F24753">
        <w:rPr>
          <w:rFonts w:ascii="Times New Roman" w:hAnsi="Times New Roman" w:cs="Times New Roman"/>
          <w:sz w:val="28"/>
          <w:szCs w:val="28"/>
        </w:rPr>
        <w:t>начальную ориентацию в общечеловеческих ценностях добра, красоты, истины;</w:t>
      </w:r>
    </w:p>
    <w:p w:rsidR="002C5459" w:rsidRPr="00F24753" w:rsidRDefault="002C5459" w:rsidP="00892A81">
      <w:pPr>
        <w:numPr>
          <w:ilvl w:val="0"/>
          <w:numId w:val="111"/>
        </w:numPr>
        <w:spacing w:after="0" w:line="360" w:lineRule="auto"/>
        <w:ind w:left="426" w:hanging="502"/>
        <w:contextualSpacing/>
        <w:jc w:val="both"/>
        <w:rPr>
          <w:rFonts w:ascii="Times New Roman" w:hAnsi="Times New Roman" w:cs="Times New Roman"/>
          <w:sz w:val="28"/>
          <w:szCs w:val="28"/>
        </w:rPr>
      </w:pPr>
      <w:r w:rsidRPr="00F24753">
        <w:rPr>
          <w:rFonts w:ascii="Times New Roman" w:hAnsi="Times New Roman" w:cs="Times New Roman"/>
          <w:sz w:val="28"/>
          <w:szCs w:val="28"/>
        </w:rPr>
        <w:t>проявление у детей эмоционально – оценочного отношения к миру (интересы, склонности, предпочтения), выражение собственного мнения, позиции;</w:t>
      </w:r>
    </w:p>
    <w:p w:rsidR="002C5459" w:rsidRPr="00F24753" w:rsidRDefault="002C5459" w:rsidP="00892A81">
      <w:pPr>
        <w:numPr>
          <w:ilvl w:val="0"/>
          <w:numId w:val="111"/>
        </w:numPr>
        <w:spacing w:after="0" w:line="360" w:lineRule="auto"/>
        <w:ind w:left="142" w:hanging="142"/>
        <w:contextualSpacing/>
        <w:jc w:val="both"/>
        <w:rPr>
          <w:rFonts w:ascii="Times New Roman" w:hAnsi="Times New Roman" w:cs="Times New Roman"/>
          <w:sz w:val="28"/>
          <w:szCs w:val="28"/>
        </w:rPr>
      </w:pPr>
      <w:proofErr w:type="spellStart"/>
      <w:r w:rsidRPr="00F24753">
        <w:rPr>
          <w:rFonts w:ascii="Times New Roman" w:hAnsi="Times New Roman" w:cs="Times New Roman"/>
          <w:sz w:val="28"/>
          <w:szCs w:val="28"/>
        </w:rPr>
        <w:t>саморегуляцию</w:t>
      </w:r>
      <w:proofErr w:type="spellEnd"/>
      <w:r w:rsidRPr="00F24753">
        <w:rPr>
          <w:rFonts w:ascii="Times New Roman" w:hAnsi="Times New Roman" w:cs="Times New Roman"/>
          <w:sz w:val="28"/>
          <w:szCs w:val="28"/>
        </w:rPr>
        <w:t>, самоконтроль поведения, действий и поступков, и их последствия для окружающих;</w:t>
      </w:r>
    </w:p>
    <w:p w:rsidR="002C5459" w:rsidRPr="00F24753" w:rsidRDefault="002C5459" w:rsidP="00892A81">
      <w:pPr>
        <w:numPr>
          <w:ilvl w:val="0"/>
          <w:numId w:val="111"/>
        </w:numPr>
        <w:spacing w:after="0" w:line="360" w:lineRule="auto"/>
        <w:ind w:left="142" w:hanging="142"/>
        <w:contextualSpacing/>
        <w:jc w:val="both"/>
        <w:rPr>
          <w:rFonts w:ascii="Times New Roman" w:hAnsi="Times New Roman" w:cs="Times New Roman"/>
          <w:sz w:val="28"/>
          <w:szCs w:val="28"/>
        </w:rPr>
      </w:pPr>
      <w:r w:rsidRPr="00F24753">
        <w:rPr>
          <w:rFonts w:ascii="Times New Roman" w:hAnsi="Times New Roman" w:cs="Times New Roman"/>
          <w:sz w:val="28"/>
          <w:szCs w:val="28"/>
        </w:rPr>
        <w:t>ориентацию и проявление у ребёнка интереса к социуму (семья, сверстники, взрослые, люди в стране и мире), и культуре;</w:t>
      </w:r>
    </w:p>
    <w:p w:rsidR="002C5459" w:rsidRPr="00F24753" w:rsidRDefault="002C5459" w:rsidP="00892A81">
      <w:pPr>
        <w:numPr>
          <w:ilvl w:val="0"/>
          <w:numId w:val="111"/>
        </w:numPr>
        <w:spacing w:after="0" w:line="360" w:lineRule="auto"/>
        <w:ind w:left="142" w:hanging="142"/>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соблюдение и использование культуры общения и поведения со сверстниками </w:t>
      </w:r>
      <w:proofErr w:type="gramStart"/>
      <w:r w:rsidRPr="00F24753">
        <w:rPr>
          <w:rFonts w:ascii="Times New Roman" w:hAnsi="Times New Roman" w:cs="Times New Roman"/>
          <w:sz w:val="28"/>
          <w:szCs w:val="28"/>
        </w:rPr>
        <w:t>м</w:t>
      </w:r>
      <w:proofErr w:type="gramEnd"/>
      <w:r w:rsidRPr="00F24753">
        <w:rPr>
          <w:rFonts w:ascii="Times New Roman" w:hAnsi="Times New Roman" w:cs="Times New Roman"/>
          <w:sz w:val="28"/>
          <w:szCs w:val="28"/>
        </w:rPr>
        <w:t xml:space="preserve"> взрослыми;</w:t>
      </w:r>
    </w:p>
    <w:p w:rsidR="002C5459" w:rsidRPr="00F24753" w:rsidRDefault="002C5459" w:rsidP="00892A81">
      <w:pPr>
        <w:numPr>
          <w:ilvl w:val="0"/>
          <w:numId w:val="111"/>
        </w:numPr>
        <w:spacing w:after="0" w:line="360" w:lineRule="auto"/>
        <w:ind w:left="142" w:hanging="142"/>
        <w:contextualSpacing/>
        <w:jc w:val="both"/>
        <w:rPr>
          <w:rFonts w:ascii="Times New Roman" w:hAnsi="Times New Roman" w:cs="Times New Roman"/>
          <w:sz w:val="28"/>
          <w:szCs w:val="28"/>
        </w:rPr>
      </w:pPr>
      <w:r w:rsidRPr="00F24753">
        <w:rPr>
          <w:rFonts w:ascii="Times New Roman" w:hAnsi="Times New Roman" w:cs="Times New Roman"/>
          <w:sz w:val="28"/>
          <w:szCs w:val="28"/>
        </w:rPr>
        <w:t>адекватное проявление сочувствия, сопереживания, эмоциональной отзывчивости;</w:t>
      </w:r>
    </w:p>
    <w:p w:rsidR="002C5459" w:rsidRPr="00F24753" w:rsidRDefault="002C5459" w:rsidP="00892A81">
      <w:pPr>
        <w:numPr>
          <w:ilvl w:val="0"/>
          <w:numId w:val="111"/>
        </w:numPr>
        <w:spacing w:after="0" w:line="360" w:lineRule="auto"/>
        <w:ind w:left="142" w:hanging="142"/>
        <w:contextualSpacing/>
        <w:jc w:val="both"/>
        <w:rPr>
          <w:rFonts w:ascii="Times New Roman" w:hAnsi="Times New Roman" w:cs="Times New Roman"/>
          <w:sz w:val="28"/>
          <w:szCs w:val="28"/>
        </w:rPr>
      </w:pPr>
      <w:r w:rsidRPr="00F24753">
        <w:rPr>
          <w:rFonts w:ascii="Times New Roman" w:hAnsi="Times New Roman" w:cs="Times New Roman"/>
          <w:sz w:val="28"/>
          <w:szCs w:val="28"/>
        </w:rPr>
        <w:t>организацию совместной деятельности, сотрудничество.</w:t>
      </w:r>
    </w:p>
    <w:p w:rsidR="002C5459" w:rsidRDefault="002C5459" w:rsidP="002C5459">
      <w:pPr>
        <w:spacing w:after="0" w:line="360" w:lineRule="auto"/>
        <w:contextualSpacing/>
        <w:jc w:val="both"/>
        <w:rPr>
          <w:rFonts w:ascii="Times New Roman" w:eastAsia="Times New Roman" w:hAnsi="Times New Roman" w:cs="Times New Roman"/>
          <w:sz w:val="28"/>
          <w:szCs w:val="28"/>
          <w:lang w:eastAsia="ru-RU"/>
        </w:rPr>
      </w:pPr>
    </w:p>
    <w:p w:rsidR="00F661C5" w:rsidRDefault="00F661C5" w:rsidP="002C5459">
      <w:pPr>
        <w:spacing w:after="0" w:line="360" w:lineRule="auto"/>
        <w:contextualSpacing/>
        <w:jc w:val="both"/>
        <w:rPr>
          <w:rFonts w:ascii="Times New Roman" w:eastAsia="Times New Roman" w:hAnsi="Times New Roman" w:cs="Times New Roman"/>
          <w:b/>
          <w:sz w:val="28"/>
          <w:szCs w:val="28"/>
          <w:lang w:eastAsia="ru-RU"/>
        </w:rPr>
      </w:pPr>
    </w:p>
    <w:p w:rsidR="002C5459" w:rsidRPr="001B06C0" w:rsidRDefault="00F661C5" w:rsidP="002C5459">
      <w:pPr>
        <w:spacing w:after="0" w:line="360" w:lineRule="auto"/>
        <w:contextualSpacing/>
        <w:jc w:val="both"/>
        <w:rPr>
          <w:rFonts w:ascii="Times New Roman" w:hAnsi="Times New Roman" w:cs="Times New Roman"/>
          <w:b/>
          <w:sz w:val="28"/>
          <w:szCs w:val="28"/>
        </w:rPr>
      </w:pPr>
      <w:r>
        <w:rPr>
          <w:rFonts w:ascii="Times New Roman" w:eastAsia="Times New Roman" w:hAnsi="Times New Roman" w:cs="Times New Roman"/>
          <w:b/>
          <w:sz w:val="28"/>
          <w:szCs w:val="28"/>
          <w:lang w:eastAsia="ru-RU"/>
        </w:rPr>
        <w:t>2.2</w:t>
      </w:r>
      <w:r w:rsidR="002C5459" w:rsidRPr="001B06C0">
        <w:rPr>
          <w:rFonts w:ascii="Times New Roman" w:eastAsia="Times New Roman" w:hAnsi="Times New Roman" w:cs="Times New Roman"/>
          <w:b/>
          <w:sz w:val="28"/>
          <w:szCs w:val="28"/>
          <w:lang w:eastAsia="ru-RU"/>
        </w:rPr>
        <w:t>.2. Основные принципы и подходы к реализации Программы.</w:t>
      </w: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sz w:val="28"/>
          <w:szCs w:val="28"/>
        </w:rPr>
        <w:t xml:space="preserve">     Содержание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отбиралось с опорой на общие </w:t>
      </w:r>
      <w:r w:rsidRPr="00F24753">
        <w:rPr>
          <w:rFonts w:ascii="Times New Roman" w:hAnsi="Times New Roman" w:cs="Times New Roman"/>
          <w:b/>
          <w:sz w:val="28"/>
          <w:szCs w:val="28"/>
        </w:rPr>
        <w:t>дидактические принципы:</w:t>
      </w:r>
    </w:p>
    <w:p w:rsidR="002C5459" w:rsidRPr="00F24753" w:rsidRDefault="002C5459" w:rsidP="00892A81">
      <w:pPr>
        <w:numPr>
          <w:ilvl w:val="0"/>
          <w:numId w:val="112"/>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энциклопедичности;</w:t>
      </w:r>
    </w:p>
    <w:p w:rsidR="002C5459" w:rsidRPr="00F24753" w:rsidRDefault="002C5459" w:rsidP="00892A81">
      <w:pPr>
        <w:numPr>
          <w:ilvl w:val="0"/>
          <w:numId w:val="112"/>
        </w:numPr>
        <w:tabs>
          <w:tab w:val="left" w:pos="426"/>
        </w:tabs>
        <w:spacing w:after="0" w:line="360" w:lineRule="auto"/>
        <w:ind w:left="0" w:firstLine="0"/>
        <w:contextualSpacing/>
        <w:jc w:val="both"/>
        <w:rPr>
          <w:rFonts w:ascii="Times New Roman" w:hAnsi="Times New Roman" w:cs="Times New Roman"/>
          <w:sz w:val="28"/>
          <w:szCs w:val="28"/>
        </w:rPr>
      </w:pPr>
      <w:proofErr w:type="spellStart"/>
      <w:r w:rsidRPr="00F24753">
        <w:rPr>
          <w:rFonts w:ascii="Times New Roman" w:hAnsi="Times New Roman" w:cs="Times New Roman"/>
          <w:sz w:val="28"/>
          <w:szCs w:val="28"/>
        </w:rPr>
        <w:t>природосообразности</w:t>
      </w:r>
      <w:proofErr w:type="spellEnd"/>
      <w:r w:rsidRPr="00F24753">
        <w:rPr>
          <w:rFonts w:ascii="Times New Roman" w:hAnsi="Times New Roman" w:cs="Times New Roman"/>
          <w:sz w:val="28"/>
          <w:szCs w:val="28"/>
        </w:rPr>
        <w:t>;</w:t>
      </w:r>
    </w:p>
    <w:p w:rsidR="002C5459" w:rsidRPr="00F24753" w:rsidRDefault="002C5459" w:rsidP="00892A81">
      <w:pPr>
        <w:numPr>
          <w:ilvl w:val="0"/>
          <w:numId w:val="112"/>
        </w:numPr>
        <w:tabs>
          <w:tab w:val="left" w:pos="426"/>
        </w:tabs>
        <w:spacing w:after="0" w:line="360" w:lineRule="auto"/>
        <w:ind w:left="0" w:firstLine="0"/>
        <w:contextualSpacing/>
        <w:jc w:val="both"/>
        <w:rPr>
          <w:rFonts w:ascii="Times New Roman" w:hAnsi="Times New Roman" w:cs="Times New Roman"/>
          <w:sz w:val="28"/>
          <w:szCs w:val="28"/>
        </w:rPr>
      </w:pPr>
      <w:proofErr w:type="spellStart"/>
      <w:r w:rsidRPr="00F24753">
        <w:rPr>
          <w:rFonts w:ascii="Times New Roman" w:hAnsi="Times New Roman" w:cs="Times New Roman"/>
          <w:sz w:val="28"/>
          <w:szCs w:val="28"/>
        </w:rPr>
        <w:t>социообразности</w:t>
      </w:r>
      <w:proofErr w:type="spellEnd"/>
      <w:r w:rsidRPr="00F24753">
        <w:rPr>
          <w:rFonts w:ascii="Times New Roman" w:hAnsi="Times New Roman" w:cs="Times New Roman"/>
          <w:sz w:val="28"/>
          <w:szCs w:val="28"/>
        </w:rPr>
        <w:t>;</w:t>
      </w:r>
    </w:p>
    <w:p w:rsidR="002C5459" w:rsidRPr="00F24753" w:rsidRDefault="002C5459" w:rsidP="00892A81">
      <w:pPr>
        <w:numPr>
          <w:ilvl w:val="0"/>
          <w:numId w:val="112"/>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воспитательной ценности сообщаемых дошкольникам представлений;</w:t>
      </w:r>
    </w:p>
    <w:p w:rsidR="002C5459" w:rsidRPr="00F24753" w:rsidRDefault="002C5459" w:rsidP="00892A81">
      <w:pPr>
        <w:numPr>
          <w:ilvl w:val="0"/>
          <w:numId w:val="112"/>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интеграции.</w:t>
      </w:r>
    </w:p>
    <w:p w:rsidR="002C5459" w:rsidRPr="00F24753" w:rsidRDefault="002C5459" w:rsidP="002C5459">
      <w:pPr>
        <w:spacing w:after="0" w:line="360" w:lineRule="auto"/>
        <w:ind w:left="720"/>
        <w:contextualSpacing/>
        <w:jc w:val="both"/>
        <w:rPr>
          <w:rFonts w:ascii="Times New Roman" w:hAnsi="Times New Roman" w:cs="Times New Roman"/>
          <w:sz w:val="28"/>
          <w:szCs w:val="28"/>
        </w:rPr>
      </w:pP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b/>
          <w:sz w:val="28"/>
          <w:szCs w:val="28"/>
        </w:rPr>
        <w:t>Принципы и подходы,</w:t>
      </w:r>
      <w:r w:rsidRPr="00F24753">
        <w:rPr>
          <w:rFonts w:ascii="Times New Roman" w:hAnsi="Times New Roman" w:cs="Times New Roman"/>
          <w:sz w:val="28"/>
          <w:szCs w:val="28"/>
        </w:rPr>
        <w:t xml:space="preserve"> способствующие организации успешного социально – личностного развития детей дошкольного возраста посредством ресурсов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w:t>
      </w:r>
    </w:p>
    <w:p w:rsidR="002C5459" w:rsidRPr="00F24753" w:rsidRDefault="002C5459" w:rsidP="00892A81">
      <w:pPr>
        <w:numPr>
          <w:ilvl w:val="0"/>
          <w:numId w:val="113"/>
        </w:numPr>
        <w:spacing w:after="0" w:line="360" w:lineRule="auto"/>
        <w:ind w:left="142" w:hanging="142"/>
        <w:contextualSpacing/>
        <w:jc w:val="both"/>
        <w:rPr>
          <w:rFonts w:ascii="Times New Roman" w:hAnsi="Times New Roman" w:cs="Times New Roman"/>
          <w:sz w:val="28"/>
          <w:szCs w:val="28"/>
        </w:rPr>
      </w:pPr>
      <w:r w:rsidRPr="00F24753">
        <w:rPr>
          <w:rFonts w:ascii="Times New Roman" w:hAnsi="Times New Roman" w:cs="Times New Roman"/>
          <w:b/>
          <w:sz w:val="28"/>
          <w:szCs w:val="28"/>
        </w:rPr>
        <w:lastRenderedPageBreak/>
        <w:t>Амплификации.</w:t>
      </w:r>
      <w:r w:rsidRPr="00F24753">
        <w:rPr>
          <w:rFonts w:ascii="Times New Roman" w:hAnsi="Times New Roman" w:cs="Times New Roman"/>
          <w:sz w:val="28"/>
          <w:szCs w:val="28"/>
        </w:rPr>
        <w:t xml:space="preserve"> Амплификация по отношению к детям дошкольного возраста, по мнению А. В. Запорожца, - это обогащение детского развития.  Амплификация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предполагает включение в образовательный процесс для детей для детей дошкольного возраста разнообразного содержания, в том числе и региональной направленности, применение широкого спектра методов и приёмов организации детской деятельности в утренние и вечерние отрезки времени, расширяющие поле для ознакомления с социальной действительностью. </w:t>
      </w:r>
      <w:proofErr w:type="spellStart"/>
      <w:r w:rsidRPr="00F24753">
        <w:rPr>
          <w:rFonts w:ascii="Times New Roman" w:hAnsi="Times New Roman" w:cs="Times New Roman"/>
          <w:sz w:val="28"/>
          <w:szCs w:val="28"/>
        </w:rPr>
        <w:t>Досуговая</w:t>
      </w:r>
      <w:proofErr w:type="spellEnd"/>
      <w:r w:rsidRPr="00F24753">
        <w:rPr>
          <w:rFonts w:ascii="Times New Roman" w:hAnsi="Times New Roman" w:cs="Times New Roman"/>
          <w:sz w:val="28"/>
          <w:szCs w:val="28"/>
        </w:rPr>
        <w:t xml:space="preserve"> деятельность обогащается и организацией с детьми старшего дошкольного возраста проектной деятельности социальной направленности и её интеграции с разными вариантами других видов детской деятельности.</w:t>
      </w:r>
    </w:p>
    <w:p w:rsidR="002C5459" w:rsidRPr="00F24753" w:rsidRDefault="002C5459" w:rsidP="00892A81">
      <w:pPr>
        <w:numPr>
          <w:ilvl w:val="0"/>
          <w:numId w:val="113"/>
        </w:numPr>
        <w:tabs>
          <w:tab w:val="left" w:pos="142"/>
        </w:tabs>
        <w:spacing w:after="0" w:line="360" w:lineRule="auto"/>
        <w:ind w:left="142" w:firstLine="0"/>
        <w:contextualSpacing/>
        <w:jc w:val="both"/>
        <w:rPr>
          <w:rFonts w:ascii="Times New Roman" w:hAnsi="Times New Roman" w:cs="Times New Roman"/>
          <w:b/>
          <w:sz w:val="28"/>
          <w:szCs w:val="28"/>
        </w:rPr>
      </w:pPr>
      <w:r w:rsidRPr="00F24753">
        <w:rPr>
          <w:rFonts w:ascii="Times New Roman" w:hAnsi="Times New Roman" w:cs="Times New Roman"/>
          <w:b/>
          <w:sz w:val="28"/>
          <w:szCs w:val="28"/>
        </w:rPr>
        <w:t xml:space="preserve">Оптимизация. </w:t>
      </w:r>
      <w:r w:rsidRPr="00F24753">
        <w:rPr>
          <w:rFonts w:ascii="Times New Roman" w:hAnsi="Times New Roman" w:cs="Times New Roman"/>
          <w:sz w:val="28"/>
          <w:szCs w:val="28"/>
        </w:rPr>
        <w:t xml:space="preserve">Оптимизация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предполагает следующие</w:t>
      </w:r>
      <w:r w:rsidRPr="00F24753">
        <w:rPr>
          <w:rFonts w:ascii="Times New Roman" w:hAnsi="Times New Roman" w:cs="Times New Roman"/>
          <w:b/>
          <w:sz w:val="28"/>
          <w:szCs w:val="28"/>
        </w:rPr>
        <w:t xml:space="preserve"> характеристики:</w:t>
      </w:r>
    </w:p>
    <w:p w:rsidR="002C5459" w:rsidRPr="00F24753" w:rsidRDefault="002C5459" w:rsidP="00892A81">
      <w:pPr>
        <w:numPr>
          <w:ilvl w:val="0"/>
          <w:numId w:val="114"/>
        </w:numPr>
        <w:tabs>
          <w:tab w:val="left" w:pos="142"/>
        </w:tabs>
        <w:spacing w:after="0" w:line="360" w:lineRule="auto"/>
        <w:ind w:left="284" w:hanging="142"/>
        <w:contextualSpacing/>
        <w:jc w:val="both"/>
        <w:rPr>
          <w:rFonts w:ascii="Times New Roman" w:hAnsi="Times New Roman" w:cs="Times New Roman"/>
          <w:sz w:val="28"/>
          <w:szCs w:val="28"/>
        </w:rPr>
      </w:pPr>
      <w:proofErr w:type="gramStart"/>
      <w:r w:rsidRPr="00F24753">
        <w:rPr>
          <w:rFonts w:ascii="Times New Roman" w:hAnsi="Times New Roman" w:cs="Times New Roman"/>
          <w:sz w:val="28"/>
          <w:szCs w:val="28"/>
        </w:rPr>
        <w:t>Отбор специфических детских видов деятельности (игра, рисование, аппликация, общение, наблюдение)) и максимальное использование их ресурсов в образовательной деятельности в утренние и вечерние отрезки времени;</w:t>
      </w:r>
      <w:proofErr w:type="gramEnd"/>
    </w:p>
    <w:p w:rsidR="002C5459" w:rsidRPr="00F24753" w:rsidRDefault="002C5459" w:rsidP="00892A81">
      <w:pPr>
        <w:numPr>
          <w:ilvl w:val="0"/>
          <w:numId w:val="114"/>
        </w:numPr>
        <w:tabs>
          <w:tab w:val="left" w:pos="142"/>
        </w:tabs>
        <w:spacing w:after="0" w:line="360" w:lineRule="auto"/>
        <w:ind w:left="284" w:hanging="284"/>
        <w:contextualSpacing/>
        <w:jc w:val="both"/>
        <w:rPr>
          <w:rFonts w:ascii="Times New Roman" w:hAnsi="Times New Roman" w:cs="Times New Roman"/>
          <w:sz w:val="28"/>
          <w:szCs w:val="28"/>
        </w:rPr>
      </w:pPr>
      <w:r w:rsidRPr="00F24753">
        <w:rPr>
          <w:rFonts w:ascii="Times New Roman" w:hAnsi="Times New Roman" w:cs="Times New Roman"/>
          <w:sz w:val="28"/>
          <w:szCs w:val="28"/>
        </w:rPr>
        <w:t>Структуризация адаптированного для детей содержания;</w:t>
      </w:r>
    </w:p>
    <w:p w:rsidR="002C5459" w:rsidRPr="00F24753" w:rsidRDefault="002C5459" w:rsidP="00892A81">
      <w:pPr>
        <w:numPr>
          <w:ilvl w:val="0"/>
          <w:numId w:val="114"/>
        </w:numPr>
        <w:tabs>
          <w:tab w:val="left" w:pos="142"/>
        </w:tabs>
        <w:spacing w:after="0" w:line="360" w:lineRule="auto"/>
        <w:ind w:left="284" w:hanging="284"/>
        <w:contextualSpacing/>
        <w:jc w:val="both"/>
        <w:rPr>
          <w:rFonts w:ascii="Times New Roman" w:hAnsi="Times New Roman" w:cs="Times New Roman"/>
          <w:sz w:val="28"/>
          <w:szCs w:val="28"/>
        </w:rPr>
      </w:pPr>
      <w:r w:rsidRPr="00F24753">
        <w:rPr>
          <w:rFonts w:ascii="Times New Roman" w:hAnsi="Times New Roman" w:cs="Times New Roman"/>
          <w:sz w:val="28"/>
          <w:szCs w:val="28"/>
        </w:rPr>
        <w:t>Организация разнообразных форм;</w:t>
      </w:r>
    </w:p>
    <w:p w:rsidR="002C5459" w:rsidRPr="00F24753" w:rsidRDefault="002C5459" w:rsidP="00892A81">
      <w:pPr>
        <w:numPr>
          <w:ilvl w:val="0"/>
          <w:numId w:val="114"/>
        </w:numPr>
        <w:tabs>
          <w:tab w:val="left" w:pos="142"/>
        </w:tabs>
        <w:spacing w:after="0" w:line="360" w:lineRule="auto"/>
        <w:ind w:left="284" w:hanging="284"/>
        <w:contextualSpacing/>
        <w:jc w:val="both"/>
        <w:rPr>
          <w:rFonts w:ascii="Times New Roman" w:hAnsi="Times New Roman" w:cs="Times New Roman"/>
          <w:sz w:val="28"/>
          <w:szCs w:val="28"/>
        </w:rPr>
      </w:pPr>
      <w:r w:rsidRPr="00F24753">
        <w:rPr>
          <w:rFonts w:ascii="Times New Roman" w:hAnsi="Times New Roman" w:cs="Times New Roman"/>
          <w:sz w:val="28"/>
          <w:szCs w:val="28"/>
        </w:rPr>
        <w:t>Использование эффективных методов работы с дошкольниками.</w:t>
      </w:r>
    </w:p>
    <w:p w:rsidR="002C5459" w:rsidRPr="00F24753" w:rsidRDefault="002C5459" w:rsidP="00892A81">
      <w:pPr>
        <w:numPr>
          <w:ilvl w:val="0"/>
          <w:numId w:val="115"/>
        </w:numPr>
        <w:spacing w:after="0" w:line="360" w:lineRule="auto"/>
        <w:ind w:left="284" w:hanging="284"/>
        <w:contextualSpacing/>
        <w:jc w:val="both"/>
        <w:rPr>
          <w:rFonts w:ascii="Times New Roman" w:hAnsi="Times New Roman" w:cs="Times New Roman"/>
          <w:sz w:val="28"/>
          <w:szCs w:val="28"/>
        </w:rPr>
      </w:pPr>
      <w:proofErr w:type="spellStart"/>
      <w:r w:rsidRPr="00F24753">
        <w:rPr>
          <w:rFonts w:ascii="Times New Roman" w:hAnsi="Times New Roman" w:cs="Times New Roman"/>
          <w:b/>
          <w:sz w:val="28"/>
          <w:szCs w:val="28"/>
        </w:rPr>
        <w:t>Праксиологический</w:t>
      </w:r>
      <w:proofErr w:type="spellEnd"/>
      <w:r w:rsidRPr="00F24753">
        <w:rPr>
          <w:rFonts w:ascii="Times New Roman" w:hAnsi="Times New Roman" w:cs="Times New Roman"/>
          <w:b/>
          <w:sz w:val="28"/>
          <w:szCs w:val="28"/>
        </w:rPr>
        <w:t xml:space="preserve"> (</w:t>
      </w:r>
      <w:proofErr w:type="spellStart"/>
      <w:r w:rsidRPr="00F24753">
        <w:rPr>
          <w:rFonts w:ascii="Times New Roman" w:hAnsi="Times New Roman" w:cs="Times New Roman"/>
          <w:b/>
          <w:sz w:val="28"/>
          <w:szCs w:val="28"/>
        </w:rPr>
        <w:t>деятельностный</w:t>
      </w:r>
      <w:proofErr w:type="spellEnd"/>
      <w:r w:rsidRPr="00F24753">
        <w:rPr>
          <w:rFonts w:ascii="Times New Roman" w:hAnsi="Times New Roman" w:cs="Times New Roman"/>
          <w:b/>
          <w:sz w:val="28"/>
          <w:szCs w:val="28"/>
        </w:rPr>
        <w:t xml:space="preserve">). </w:t>
      </w:r>
      <w:r w:rsidRPr="00F24753">
        <w:rPr>
          <w:rFonts w:ascii="Times New Roman" w:hAnsi="Times New Roman" w:cs="Times New Roman"/>
          <w:sz w:val="28"/>
          <w:szCs w:val="28"/>
        </w:rPr>
        <w:t xml:space="preserve">Общеизвестно, что психическое развитие ребёнка происходит в деятельности. </w:t>
      </w:r>
      <w:proofErr w:type="spellStart"/>
      <w:proofErr w:type="gramStart"/>
      <w:r w:rsidRPr="00F24753">
        <w:rPr>
          <w:rFonts w:ascii="Times New Roman" w:hAnsi="Times New Roman" w:cs="Times New Roman"/>
          <w:sz w:val="28"/>
          <w:szCs w:val="28"/>
        </w:rPr>
        <w:t>Досуговая</w:t>
      </w:r>
      <w:proofErr w:type="spellEnd"/>
      <w:r w:rsidRPr="00F24753">
        <w:rPr>
          <w:rFonts w:ascii="Times New Roman" w:hAnsi="Times New Roman" w:cs="Times New Roman"/>
          <w:sz w:val="28"/>
          <w:szCs w:val="28"/>
        </w:rPr>
        <w:t xml:space="preserve"> деятельность, инт</w:t>
      </w:r>
      <w:r>
        <w:rPr>
          <w:rFonts w:ascii="Times New Roman" w:hAnsi="Times New Roman" w:cs="Times New Roman"/>
          <w:sz w:val="28"/>
          <w:szCs w:val="28"/>
        </w:rPr>
        <w:t xml:space="preserve">егрируя </w:t>
      </w:r>
      <w:r w:rsidRPr="00F24753">
        <w:rPr>
          <w:rFonts w:ascii="Times New Roman" w:hAnsi="Times New Roman" w:cs="Times New Roman"/>
          <w:sz w:val="28"/>
          <w:szCs w:val="28"/>
        </w:rPr>
        <w:t xml:space="preserve"> комплекс разнообразных видов детской деятельности: художественно – творческая, театрализованная, музыкальна, трудовая (ручной труд), игровая, познавательная, двигательная, обеспечивает успешное социально – личностное развитие в условиях ДОУ;</w:t>
      </w:r>
      <w:proofErr w:type="gramEnd"/>
    </w:p>
    <w:p w:rsidR="002C5459" w:rsidRPr="00F24753" w:rsidRDefault="002C5459" w:rsidP="00892A81">
      <w:pPr>
        <w:numPr>
          <w:ilvl w:val="0"/>
          <w:numId w:val="115"/>
        </w:numPr>
        <w:spacing w:after="0" w:line="360" w:lineRule="auto"/>
        <w:ind w:left="284" w:hanging="284"/>
        <w:contextualSpacing/>
        <w:jc w:val="both"/>
        <w:rPr>
          <w:rFonts w:ascii="Times New Roman" w:hAnsi="Times New Roman" w:cs="Times New Roman"/>
          <w:sz w:val="28"/>
          <w:szCs w:val="28"/>
        </w:rPr>
      </w:pPr>
      <w:r w:rsidRPr="00F24753">
        <w:rPr>
          <w:rFonts w:ascii="Times New Roman" w:hAnsi="Times New Roman" w:cs="Times New Roman"/>
          <w:b/>
          <w:sz w:val="28"/>
          <w:szCs w:val="28"/>
        </w:rPr>
        <w:t>Средовой подход.</w:t>
      </w:r>
      <w:r w:rsidRPr="00F24753">
        <w:rPr>
          <w:rFonts w:ascii="Times New Roman" w:hAnsi="Times New Roman" w:cs="Times New Roman"/>
          <w:sz w:val="28"/>
          <w:szCs w:val="28"/>
        </w:rPr>
        <w:t xml:space="preserve"> По определению доктора психологических наук С. Л. </w:t>
      </w:r>
      <w:proofErr w:type="spellStart"/>
      <w:r w:rsidRPr="00F24753">
        <w:rPr>
          <w:rFonts w:ascii="Times New Roman" w:hAnsi="Times New Roman" w:cs="Times New Roman"/>
          <w:sz w:val="28"/>
          <w:szCs w:val="28"/>
        </w:rPr>
        <w:t>Новосёловой</w:t>
      </w:r>
      <w:proofErr w:type="spellEnd"/>
      <w:r w:rsidRPr="00F24753">
        <w:rPr>
          <w:rFonts w:ascii="Times New Roman" w:hAnsi="Times New Roman" w:cs="Times New Roman"/>
          <w:sz w:val="28"/>
          <w:szCs w:val="28"/>
        </w:rPr>
        <w:t xml:space="preserve">, предметно – развивающая среда – это система материальных объектов деятельности ребёнка, функционально </w:t>
      </w:r>
      <w:proofErr w:type="spellStart"/>
      <w:r w:rsidRPr="00F24753">
        <w:rPr>
          <w:rFonts w:ascii="Times New Roman" w:hAnsi="Times New Roman" w:cs="Times New Roman"/>
          <w:sz w:val="28"/>
          <w:szCs w:val="28"/>
        </w:rPr>
        <w:t>моделирующя</w:t>
      </w:r>
      <w:proofErr w:type="spellEnd"/>
      <w:r w:rsidRPr="00F24753">
        <w:rPr>
          <w:rFonts w:ascii="Times New Roman" w:hAnsi="Times New Roman" w:cs="Times New Roman"/>
          <w:sz w:val="28"/>
          <w:szCs w:val="28"/>
        </w:rPr>
        <w:t xml:space="preserve"> содержание развития его духовного и физического облика.</w:t>
      </w:r>
    </w:p>
    <w:p w:rsidR="002C5459" w:rsidRPr="00F24753" w:rsidRDefault="002C5459" w:rsidP="002C5459">
      <w:pPr>
        <w:tabs>
          <w:tab w:val="left" w:pos="0"/>
        </w:tabs>
        <w:spacing w:after="0" w:line="360" w:lineRule="auto"/>
        <w:ind w:firstLine="567"/>
        <w:contextualSpacing/>
        <w:jc w:val="both"/>
        <w:rPr>
          <w:rFonts w:ascii="Times New Roman" w:hAnsi="Times New Roman" w:cs="Times New Roman"/>
          <w:sz w:val="28"/>
          <w:szCs w:val="28"/>
        </w:rPr>
      </w:pPr>
      <w:r w:rsidRPr="00F24753">
        <w:rPr>
          <w:rFonts w:ascii="Times New Roman" w:hAnsi="Times New Roman" w:cs="Times New Roman"/>
          <w:sz w:val="28"/>
          <w:szCs w:val="28"/>
        </w:rPr>
        <w:lastRenderedPageBreak/>
        <w:t xml:space="preserve">Построение и функционирование образовательной развивающей среды в ДОУ обеспечивает в процессе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приобщение детей к эталонам культуры (общечеловеческой, традиционной, региональной). А также предполагает внесение в </w:t>
      </w:r>
      <w:proofErr w:type="spellStart"/>
      <w:r w:rsidRPr="00F24753">
        <w:rPr>
          <w:rFonts w:ascii="Times New Roman" w:hAnsi="Times New Roman" w:cs="Times New Roman"/>
          <w:sz w:val="28"/>
          <w:szCs w:val="28"/>
        </w:rPr>
        <w:t>досуговую</w:t>
      </w:r>
      <w:proofErr w:type="spellEnd"/>
      <w:r w:rsidRPr="00F24753">
        <w:rPr>
          <w:rFonts w:ascii="Times New Roman" w:hAnsi="Times New Roman" w:cs="Times New Roman"/>
          <w:sz w:val="28"/>
          <w:szCs w:val="28"/>
        </w:rPr>
        <w:t xml:space="preserve"> деятельность содержания, основанного на исторических и социокультурных традициях региона. </w:t>
      </w:r>
      <w:proofErr w:type="spellStart"/>
      <w:r w:rsidRPr="00F24753">
        <w:rPr>
          <w:rFonts w:ascii="Times New Roman" w:hAnsi="Times New Roman" w:cs="Times New Roman"/>
          <w:sz w:val="28"/>
          <w:szCs w:val="28"/>
        </w:rPr>
        <w:t>Досуговая</w:t>
      </w:r>
      <w:proofErr w:type="spellEnd"/>
      <w:r w:rsidRPr="00F24753">
        <w:rPr>
          <w:rFonts w:ascii="Times New Roman" w:hAnsi="Times New Roman" w:cs="Times New Roman"/>
          <w:sz w:val="28"/>
          <w:szCs w:val="28"/>
        </w:rPr>
        <w:t xml:space="preserve"> деятельность дошкольников сопровождается ознакомлением детей с яркими историческими событиями и культурными явлениями родного края, его жителями, образом их жизни, разнообразием сфер профессиональной деятельности, с уникальными природными особенностями, что способствует развитию у дошкольников основ </w:t>
      </w:r>
      <w:proofErr w:type="spellStart"/>
      <w:r w:rsidRPr="00F24753">
        <w:rPr>
          <w:rFonts w:ascii="Times New Roman" w:hAnsi="Times New Roman" w:cs="Times New Roman"/>
          <w:sz w:val="28"/>
          <w:szCs w:val="28"/>
        </w:rPr>
        <w:t>социальности</w:t>
      </w:r>
      <w:proofErr w:type="spellEnd"/>
      <w:r w:rsidRPr="00F24753">
        <w:rPr>
          <w:rFonts w:ascii="Times New Roman" w:hAnsi="Times New Roman" w:cs="Times New Roman"/>
          <w:sz w:val="28"/>
          <w:szCs w:val="28"/>
        </w:rPr>
        <w:t>, патриотических чувств, гражданственности;</w:t>
      </w:r>
    </w:p>
    <w:p w:rsidR="002C5459" w:rsidRPr="00F24753" w:rsidRDefault="002C5459" w:rsidP="00892A81">
      <w:pPr>
        <w:numPr>
          <w:ilvl w:val="0"/>
          <w:numId w:val="115"/>
        </w:numPr>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b/>
          <w:sz w:val="28"/>
          <w:szCs w:val="28"/>
        </w:rPr>
        <w:t>Комплексности.</w:t>
      </w:r>
      <w:r w:rsidRPr="00F24753">
        <w:rPr>
          <w:rFonts w:ascii="Times New Roman" w:hAnsi="Times New Roman" w:cs="Times New Roman"/>
          <w:sz w:val="28"/>
          <w:szCs w:val="28"/>
        </w:rPr>
        <w:t xml:space="preserve"> Содержание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представляет комплекс тематических блоков, что позволяет в соответствии с возрастными возможностями детей, их интересами и потребностями конструировать образовательный процесс в утренние и вечерние отрезки времени, интегрируя образовательные области и насыщая их разными видами активности ребёнка.</w:t>
      </w:r>
    </w:p>
    <w:p w:rsidR="002C5459" w:rsidRPr="00F24753" w:rsidRDefault="002C5459" w:rsidP="002C5459">
      <w:pPr>
        <w:spacing w:after="0" w:line="360" w:lineRule="auto"/>
        <w:jc w:val="both"/>
        <w:rPr>
          <w:rFonts w:ascii="Times New Roman" w:hAnsi="Times New Roman" w:cs="Times New Roman"/>
          <w:sz w:val="28"/>
          <w:szCs w:val="28"/>
        </w:rPr>
      </w:pP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Младший возраст.</w:t>
      </w:r>
    </w:p>
    <w:p w:rsidR="002C5459" w:rsidRPr="00F24753" w:rsidRDefault="002C5459" w:rsidP="002C5459">
      <w:p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b/>
          <w:sz w:val="28"/>
          <w:szCs w:val="28"/>
          <w:lang w:eastAsia="ar-SA"/>
        </w:rPr>
        <w:t>Цель программы «Сказка</w:t>
      </w:r>
      <w:proofErr w:type="gramStart"/>
      <w:r w:rsidRPr="00F24753">
        <w:rPr>
          <w:rFonts w:ascii="Times New Roman" w:eastAsia="Times New Roman" w:hAnsi="Times New Roman" w:cs="Times New Roman"/>
          <w:b/>
          <w:sz w:val="28"/>
          <w:szCs w:val="28"/>
          <w:lang w:eastAsia="ar-SA"/>
        </w:rPr>
        <w:t>»</w:t>
      </w:r>
      <w:r>
        <w:rPr>
          <w:rFonts w:ascii="Times New Roman" w:eastAsia="Times New Roman" w:hAnsi="Times New Roman" w:cs="Times New Roman"/>
          <w:b/>
          <w:sz w:val="40"/>
          <w:szCs w:val="40"/>
          <w:lang w:eastAsia="ar-SA"/>
        </w:rPr>
        <w:t>-</w:t>
      </w:r>
      <w:proofErr w:type="gramEnd"/>
      <w:r w:rsidRPr="00F24753">
        <w:rPr>
          <w:rFonts w:ascii="Times New Roman" w:eastAsia="Times New Roman" w:hAnsi="Times New Roman" w:cs="Times New Roman"/>
          <w:sz w:val="28"/>
          <w:szCs w:val="28"/>
          <w:lang w:eastAsia="ar-SA"/>
        </w:rPr>
        <w:t xml:space="preserve">амплификация  содержания и форм </w:t>
      </w:r>
      <w:proofErr w:type="spellStart"/>
      <w:r w:rsidRPr="00F24753">
        <w:rPr>
          <w:rFonts w:ascii="Times New Roman" w:eastAsia="Times New Roman" w:hAnsi="Times New Roman" w:cs="Times New Roman"/>
          <w:sz w:val="28"/>
          <w:szCs w:val="28"/>
          <w:lang w:eastAsia="ar-SA"/>
        </w:rPr>
        <w:t>досуговой</w:t>
      </w:r>
      <w:proofErr w:type="spellEnd"/>
      <w:r w:rsidRPr="00F24753">
        <w:rPr>
          <w:rFonts w:ascii="Times New Roman" w:eastAsia="Times New Roman" w:hAnsi="Times New Roman" w:cs="Times New Roman"/>
          <w:sz w:val="28"/>
          <w:szCs w:val="28"/>
          <w:lang w:eastAsia="ar-SA"/>
        </w:rPr>
        <w:t xml:space="preserve"> деятельности как условие социально-личностного развития детей младшего дошкольного возраста.</w:t>
      </w:r>
    </w:p>
    <w:p w:rsidR="002C5459" w:rsidRPr="00F24753" w:rsidRDefault="002C5459" w:rsidP="002C5459">
      <w:pPr>
        <w:suppressAutoHyphens/>
        <w:spacing w:after="0" w:line="360" w:lineRule="auto"/>
        <w:jc w:val="both"/>
        <w:rPr>
          <w:rFonts w:ascii="Times New Roman" w:eastAsia="Times New Roman" w:hAnsi="Times New Roman" w:cs="Times New Roman"/>
          <w:sz w:val="28"/>
          <w:szCs w:val="28"/>
          <w:lang w:eastAsia="ar-SA"/>
        </w:rPr>
      </w:pPr>
    </w:p>
    <w:p w:rsidR="002C5459" w:rsidRPr="00F24753" w:rsidRDefault="002C5459" w:rsidP="002C5459">
      <w:p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b/>
          <w:sz w:val="28"/>
          <w:szCs w:val="28"/>
          <w:lang w:eastAsia="ar-SA"/>
        </w:rPr>
        <w:t>Задачи программ</w:t>
      </w:r>
      <w:proofErr w:type="gramStart"/>
      <w:r w:rsidRPr="00F24753">
        <w:rPr>
          <w:rFonts w:ascii="Times New Roman" w:eastAsia="Times New Roman" w:hAnsi="Times New Roman" w:cs="Times New Roman"/>
          <w:b/>
          <w:sz w:val="28"/>
          <w:szCs w:val="28"/>
          <w:lang w:eastAsia="ar-SA"/>
        </w:rPr>
        <w:t>ы«</w:t>
      </w:r>
      <w:proofErr w:type="gramEnd"/>
      <w:r w:rsidRPr="00F24753">
        <w:rPr>
          <w:rFonts w:ascii="Times New Roman" w:eastAsia="Times New Roman" w:hAnsi="Times New Roman" w:cs="Times New Roman"/>
          <w:b/>
          <w:sz w:val="28"/>
          <w:szCs w:val="28"/>
          <w:lang w:eastAsia="ar-SA"/>
        </w:rPr>
        <w:t>Сказка»:</w:t>
      </w:r>
    </w:p>
    <w:p w:rsidR="002C5459" w:rsidRPr="00F24753" w:rsidRDefault="002C5459" w:rsidP="00892A81">
      <w:pPr>
        <w:numPr>
          <w:ilvl w:val="0"/>
          <w:numId w:val="129"/>
        </w:num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sz w:val="28"/>
          <w:szCs w:val="28"/>
          <w:lang w:eastAsia="ar-SA"/>
        </w:rPr>
        <w:t>создание у младших дошкольников  радостного настроения, комфортного самочувствия в условиях ДОУ, развитие у детей эмоциональности;</w:t>
      </w:r>
    </w:p>
    <w:p w:rsidR="002C5459" w:rsidRPr="00F24753" w:rsidRDefault="002C5459" w:rsidP="00892A81">
      <w:pPr>
        <w:numPr>
          <w:ilvl w:val="0"/>
          <w:numId w:val="129"/>
        </w:num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sz w:val="28"/>
          <w:szCs w:val="28"/>
          <w:lang w:eastAsia="ar-SA"/>
        </w:rPr>
        <w:t>приобщение детей младшего дошкольного возраста в соответствии с их возрастными особенностями к семейным и природным ценностям родного края; формирование у их семейной и гендерной принадлежности;</w:t>
      </w:r>
    </w:p>
    <w:p w:rsidR="002C5459" w:rsidRPr="00F24753" w:rsidRDefault="002C5459" w:rsidP="00892A81">
      <w:pPr>
        <w:numPr>
          <w:ilvl w:val="0"/>
          <w:numId w:val="129"/>
        </w:num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sz w:val="28"/>
          <w:szCs w:val="28"/>
          <w:lang w:eastAsia="ar-SA"/>
        </w:rPr>
        <w:lastRenderedPageBreak/>
        <w:t>сохранение и развитие здоровья детей, содействие  их физическому развитию;</w:t>
      </w:r>
    </w:p>
    <w:p w:rsidR="002C5459" w:rsidRPr="001B06C0" w:rsidRDefault="002C5459" w:rsidP="00892A81">
      <w:pPr>
        <w:numPr>
          <w:ilvl w:val="0"/>
          <w:numId w:val="129"/>
        </w:numPr>
        <w:suppressAutoHyphens/>
        <w:spacing w:after="0" w:line="360" w:lineRule="auto"/>
        <w:jc w:val="both"/>
        <w:rPr>
          <w:rFonts w:ascii="Times New Roman" w:eastAsia="Times New Roman" w:hAnsi="Times New Roman" w:cs="Times New Roman"/>
          <w:sz w:val="28"/>
          <w:szCs w:val="28"/>
          <w:lang w:eastAsia="ar-SA"/>
        </w:rPr>
      </w:pPr>
      <w:r w:rsidRPr="00F24753">
        <w:rPr>
          <w:rFonts w:ascii="Times New Roman" w:eastAsia="Times New Roman" w:hAnsi="Times New Roman" w:cs="Times New Roman"/>
          <w:sz w:val="28"/>
          <w:szCs w:val="28"/>
          <w:lang w:eastAsia="ar-SA"/>
        </w:rPr>
        <w:t xml:space="preserve">воспитание у детей предпосылок активной социальной личности, развитие </w:t>
      </w:r>
      <w:proofErr w:type="spellStart"/>
      <w:r w:rsidRPr="00F24753">
        <w:rPr>
          <w:rFonts w:ascii="Times New Roman" w:eastAsia="Times New Roman" w:hAnsi="Times New Roman" w:cs="Times New Roman"/>
          <w:sz w:val="28"/>
          <w:szCs w:val="28"/>
          <w:lang w:eastAsia="ar-SA"/>
        </w:rPr>
        <w:t>коммуникативности</w:t>
      </w:r>
      <w:proofErr w:type="spellEnd"/>
      <w:r w:rsidRPr="00F24753">
        <w:rPr>
          <w:rFonts w:ascii="Times New Roman" w:eastAsia="Times New Roman" w:hAnsi="Times New Roman" w:cs="Times New Roman"/>
          <w:sz w:val="28"/>
          <w:szCs w:val="28"/>
          <w:lang w:eastAsia="ar-SA"/>
        </w:rPr>
        <w:t>, дружелюбия, отзывчивости.</w:t>
      </w:r>
    </w:p>
    <w:p w:rsidR="001606D8" w:rsidRPr="001606D8" w:rsidRDefault="001606D8" w:rsidP="001606D8">
      <w:pPr>
        <w:suppressAutoHyphens/>
        <w:spacing w:after="0" w:line="360" w:lineRule="auto"/>
        <w:contextualSpacing/>
        <w:jc w:val="both"/>
        <w:rPr>
          <w:rFonts w:ascii="Times New Roman" w:eastAsia="Times New Roman" w:hAnsi="Times New Roman" w:cs="Times New Roman"/>
          <w:sz w:val="28"/>
          <w:szCs w:val="28"/>
          <w:lang w:eastAsia="ru-RU"/>
        </w:rPr>
      </w:pPr>
    </w:p>
    <w:p w:rsidR="001606D8" w:rsidRDefault="001606D8" w:rsidP="002C5459">
      <w:pPr>
        <w:suppressAutoHyphens/>
        <w:spacing w:after="0" w:line="360" w:lineRule="auto"/>
        <w:contextualSpacing/>
        <w:rPr>
          <w:rFonts w:ascii="Times New Roman" w:eastAsia="Times New Roman" w:hAnsi="Times New Roman" w:cs="Times New Roman"/>
          <w:sz w:val="28"/>
          <w:szCs w:val="28"/>
          <w:lang w:eastAsia="ru-RU"/>
        </w:rPr>
      </w:pPr>
    </w:p>
    <w:p w:rsidR="002C5459" w:rsidRDefault="002C5459" w:rsidP="002C5459">
      <w:pPr>
        <w:suppressAutoHyphens/>
        <w:spacing w:after="0" w:line="360" w:lineRule="auto"/>
        <w:contextualSpacing/>
        <w:rPr>
          <w:rFonts w:ascii="Times New Roman" w:eastAsia="Times New Roman" w:hAnsi="Times New Roman" w:cs="Times New Roman"/>
          <w:b/>
          <w:sz w:val="28"/>
          <w:szCs w:val="28"/>
          <w:lang w:eastAsia="ru-RU"/>
        </w:rPr>
      </w:pPr>
      <w:r w:rsidRPr="00985178">
        <w:rPr>
          <w:rFonts w:ascii="Times New Roman" w:eastAsia="Times New Roman" w:hAnsi="Times New Roman" w:cs="Times New Roman"/>
          <w:b/>
          <w:sz w:val="28"/>
          <w:szCs w:val="28"/>
          <w:lang w:eastAsia="ru-RU"/>
        </w:rPr>
        <w:t>2.2. Результаты освоения программы</w:t>
      </w:r>
      <w:r w:rsidR="00F661C5">
        <w:rPr>
          <w:rFonts w:ascii="Times New Roman" w:eastAsia="Times New Roman" w:hAnsi="Times New Roman" w:cs="Times New Roman"/>
          <w:b/>
          <w:sz w:val="28"/>
          <w:szCs w:val="28"/>
          <w:lang w:eastAsia="ru-RU"/>
        </w:rPr>
        <w:t xml:space="preserve"> «Сказка»</w:t>
      </w:r>
      <w:r>
        <w:rPr>
          <w:rFonts w:ascii="Times New Roman" w:eastAsia="Times New Roman" w:hAnsi="Times New Roman" w:cs="Times New Roman"/>
          <w:b/>
          <w:sz w:val="28"/>
          <w:szCs w:val="28"/>
          <w:lang w:eastAsia="ru-RU"/>
        </w:rPr>
        <w:t>.</w:t>
      </w:r>
    </w:p>
    <w:p w:rsidR="002C5459" w:rsidRDefault="002C5459" w:rsidP="002C5459">
      <w:pPr>
        <w:suppressAutoHyphens/>
        <w:spacing w:after="0" w:line="36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Когнитивный компонент:</w:t>
      </w:r>
    </w:p>
    <w:p w:rsidR="002C5459" w:rsidRPr="00985178" w:rsidRDefault="002C5459" w:rsidP="00892A81">
      <w:pPr>
        <w:pStyle w:val="a3"/>
        <w:numPr>
          <w:ilvl w:val="0"/>
          <w:numId w:val="154"/>
        </w:numPr>
        <w:suppressAutoHyphens/>
        <w:spacing w:after="0" w:line="360" w:lineRule="auto"/>
        <w:ind w:left="284" w:firstLine="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w:t>
      </w:r>
      <w:r w:rsidRPr="00985178">
        <w:rPr>
          <w:rFonts w:ascii="Times New Roman" w:eastAsia="Times New Roman" w:hAnsi="Times New Roman" w:cs="Times New Roman"/>
          <w:sz w:val="28"/>
          <w:szCs w:val="28"/>
          <w:lang w:eastAsia="ar-SA"/>
        </w:rPr>
        <w:t>нает своё имя и фамилию, домашний адрес;</w:t>
      </w:r>
    </w:p>
    <w:p w:rsidR="002C5459" w:rsidRPr="00985178" w:rsidRDefault="002C5459" w:rsidP="00892A81">
      <w:pPr>
        <w:pStyle w:val="a3"/>
        <w:numPr>
          <w:ilvl w:val="0"/>
          <w:numId w:val="154"/>
        </w:numPr>
        <w:suppressAutoHyphens/>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w:t>
      </w:r>
      <w:r w:rsidRPr="00985178">
        <w:rPr>
          <w:rFonts w:ascii="Times New Roman" w:eastAsia="Times New Roman" w:hAnsi="Times New Roman" w:cs="Times New Roman"/>
          <w:sz w:val="28"/>
          <w:szCs w:val="28"/>
          <w:lang w:eastAsia="ar-SA"/>
        </w:rPr>
        <w:t>нает имена членов своей семьи;</w:t>
      </w:r>
    </w:p>
    <w:p w:rsidR="002C5459" w:rsidRPr="00985178" w:rsidRDefault="002C5459" w:rsidP="00892A81">
      <w:pPr>
        <w:pStyle w:val="a3"/>
        <w:numPr>
          <w:ilvl w:val="0"/>
          <w:numId w:val="154"/>
        </w:numPr>
        <w:suppressAutoHyphens/>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w:t>
      </w:r>
      <w:r w:rsidRPr="00985178">
        <w:rPr>
          <w:rFonts w:ascii="Times New Roman" w:eastAsia="Times New Roman" w:hAnsi="Times New Roman" w:cs="Times New Roman"/>
          <w:sz w:val="28"/>
          <w:szCs w:val="28"/>
          <w:lang w:eastAsia="ar-SA"/>
        </w:rPr>
        <w:t>нает название своего п</w:t>
      </w:r>
      <w:r>
        <w:rPr>
          <w:rFonts w:ascii="Times New Roman" w:eastAsia="Times New Roman" w:hAnsi="Times New Roman" w:cs="Times New Roman"/>
          <w:sz w:val="28"/>
          <w:szCs w:val="28"/>
          <w:lang w:eastAsia="ar-SA"/>
        </w:rPr>
        <w:t>о</w:t>
      </w:r>
      <w:r w:rsidRPr="00985178">
        <w:rPr>
          <w:rFonts w:ascii="Times New Roman" w:eastAsia="Times New Roman" w:hAnsi="Times New Roman" w:cs="Times New Roman"/>
          <w:sz w:val="28"/>
          <w:szCs w:val="28"/>
          <w:lang w:eastAsia="ar-SA"/>
        </w:rPr>
        <w:t>сёлка;</w:t>
      </w:r>
    </w:p>
    <w:p w:rsidR="002C5459" w:rsidRPr="00985178" w:rsidRDefault="002C5459" w:rsidP="00892A81">
      <w:pPr>
        <w:pStyle w:val="a3"/>
        <w:numPr>
          <w:ilvl w:val="0"/>
          <w:numId w:val="154"/>
        </w:numPr>
        <w:suppressAutoHyphens/>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w:t>
      </w:r>
      <w:r w:rsidRPr="00985178">
        <w:rPr>
          <w:rFonts w:ascii="Times New Roman" w:eastAsia="Times New Roman" w:hAnsi="Times New Roman" w:cs="Times New Roman"/>
          <w:sz w:val="28"/>
          <w:szCs w:val="28"/>
          <w:lang w:eastAsia="ar-SA"/>
        </w:rPr>
        <w:t>меет представление о месте, в котором он проживает, знает его жителей</w:t>
      </w:r>
      <w:r>
        <w:rPr>
          <w:rFonts w:ascii="Times New Roman" w:eastAsia="Times New Roman" w:hAnsi="Times New Roman" w:cs="Times New Roman"/>
          <w:sz w:val="28"/>
          <w:szCs w:val="28"/>
          <w:lang w:eastAsia="ar-SA"/>
        </w:rPr>
        <w:t>.</w:t>
      </w:r>
    </w:p>
    <w:p w:rsidR="002C5459" w:rsidRDefault="002C5459" w:rsidP="002C5459">
      <w:pPr>
        <w:suppressAutoHyphens/>
        <w:spacing w:after="0" w:line="36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Личностный компонент:</w:t>
      </w:r>
    </w:p>
    <w:p w:rsidR="002C5459" w:rsidRPr="00985178" w:rsidRDefault="002C5459" w:rsidP="00892A81">
      <w:pPr>
        <w:pStyle w:val="a3"/>
        <w:numPr>
          <w:ilvl w:val="0"/>
          <w:numId w:val="155"/>
        </w:numPr>
        <w:suppressAutoHyphens/>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эмоционально отвечает на в</w:t>
      </w:r>
      <w:r w:rsidRPr="00985178">
        <w:rPr>
          <w:rFonts w:ascii="Times New Roman" w:eastAsia="Times New Roman" w:hAnsi="Times New Roman" w:cs="Times New Roman"/>
          <w:sz w:val="28"/>
          <w:szCs w:val="28"/>
          <w:lang w:eastAsia="ar-SA"/>
        </w:rPr>
        <w:t>опросы о себе, своей семье, её членах, их занятиях, испытывает к ним привязанность, осознаёт свою семейную принадлежность;</w:t>
      </w:r>
    </w:p>
    <w:p w:rsidR="002C5459" w:rsidRPr="00985178" w:rsidRDefault="002C5459" w:rsidP="00892A81">
      <w:pPr>
        <w:pStyle w:val="a3"/>
        <w:numPr>
          <w:ilvl w:val="0"/>
          <w:numId w:val="155"/>
        </w:numPr>
        <w:suppressAutoHyphens/>
        <w:spacing w:after="0" w:line="360" w:lineRule="auto"/>
        <w:rPr>
          <w:rFonts w:ascii="Times New Roman" w:eastAsia="Times New Roman" w:hAnsi="Times New Roman" w:cs="Times New Roman"/>
          <w:sz w:val="28"/>
          <w:szCs w:val="28"/>
          <w:lang w:eastAsia="ar-SA"/>
        </w:rPr>
      </w:pPr>
      <w:r w:rsidRPr="00985178">
        <w:rPr>
          <w:rFonts w:ascii="Times New Roman" w:eastAsia="Times New Roman" w:hAnsi="Times New Roman" w:cs="Times New Roman"/>
          <w:sz w:val="28"/>
          <w:szCs w:val="28"/>
          <w:lang w:eastAsia="ar-SA"/>
        </w:rPr>
        <w:t>доброжелательно отвечает на простые вопросы о названии посёлка, его жителях, их занятиях;</w:t>
      </w:r>
    </w:p>
    <w:p w:rsidR="002C5459" w:rsidRPr="00985178" w:rsidRDefault="002C5459" w:rsidP="00892A81">
      <w:pPr>
        <w:pStyle w:val="a3"/>
        <w:numPr>
          <w:ilvl w:val="0"/>
          <w:numId w:val="155"/>
        </w:numPr>
        <w:suppressAutoHyphens/>
        <w:spacing w:after="0" w:line="360" w:lineRule="auto"/>
        <w:rPr>
          <w:rFonts w:ascii="Times New Roman" w:eastAsia="Times New Roman" w:hAnsi="Times New Roman" w:cs="Times New Roman"/>
          <w:sz w:val="28"/>
          <w:szCs w:val="28"/>
          <w:lang w:eastAsia="ar-SA"/>
        </w:rPr>
      </w:pPr>
      <w:proofErr w:type="gramStart"/>
      <w:r w:rsidRPr="00985178">
        <w:rPr>
          <w:rFonts w:ascii="Times New Roman" w:eastAsia="Times New Roman" w:hAnsi="Times New Roman" w:cs="Times New Roman"/>
          <w:sz w:val="28"/>
          <w:szCs w:val="28"/>
          <w:lang w:eastAsia="ar-SA"/>
        </w:rPr>
        <w:t>имеет предпочтения в собственной деятельности (любимые игрушки, книги, игры, развлечения), способен активно их реализовать, проя</w:t>
      </w:r>
      <w:r>
        <w:rPr>
          <w:rFonts w:ascii="Times New Roman" w:eastAsia="Times New Roman" w:hAnsi="Times New Roman" w:cs="Times New Roman"/>
          <w:sz w:val="28"/>
          <w:szCs w:val="28"/>
          <w:lang w:eastAsia="ar-SA"/>
        </w:rPr>
        <w:t>вляя</w:t>
      </w:r>
      <w:r w:rsidRPr="00985178">
        <w:rPr>
          <w:rFonts w:ascii="Times New Roman" w:eastAsia="Times New Roman" w:hAnsi="Times New Roman" w:cs="Times New Roman"/>
          <w:sz w:val="28"/>
          <w:szCs w:val="28"/>
          <w:lang w:eastAsia="ar-SA"/>
        </w:rPr>
        <w:t xml:space="preserve"> настойчивость</w:t>
      </w:r>
      <w:r>
        <w:rPr>
          <w:rFonts w:ascii="Times New Roman" w:eastAsia="Times New Roman" w:hAnsi="Times New Roman" w:cs="Times New Roman"/>
          <w:sz w:val="28"/>
          <w:szCs w:val="28"/>
          <w:lang w:eastAsia="ar-SA"/>
        </w:rPr>
        <w:t>, инициативу, самостоятельность.</w:t>
      </w:r>
      <w:proofErr w:type="gramEnd"/>
    </w:p>
    <w:p w:rsidR="002C5459" w:rsidRDefault="002C5459" w:rsidP="002C5459">
      <w:pPr>
        <w:suppressAutoHyphens/>
        <w:spacing w:after="0" w:line="360" w:lineRule="auto"/>
        <w:ind w:left="360"/>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Поведенческий компонент:</w:t>
      </w:r>
    </w:p>
    <w:p w:rsidR="002C5459" w:rsidRPr="00985178" w:rsidRDefault="002C5459" w:rsidP="00892A81">
      <w:pPr>
        <w:pStyle w:val="a3"/>
        <w:numPr>
          <w:ilvl w:val="0"/>
          <w:numId w:val="156"/>
        </w:numPr>
        <w:suppressAutoHyphens/>
        <w:spacing w:after="0" w:line="360" w:lineRule="auto"/>
        <w:rPr>
          <w:rFonts w:ascii="Times New Roman" w:eastAsia="Times New Roman" w:hAnsi="Times New Roman" w:cs="Times New Roman"/>
          <w:sz w:val="28"/>
          <w:szCs w:val="28"/>
          <w:lang w:eastAsia="ar-SA"/>
        </w:rPr>
      </w:pPr>
      <w:r w:rsidRPr="00985178">
        <w:rPr>
          <w:rFonts w:ascii="Times New Roman" w:eastAsia="Times New Roman" w:hAnsi="Times New Roman" w:cs="Times New Roman"/>
          <w:sz w:val="28"/>
          <w:szCs w:val="28"/>
          <w:lang w:eastAsia="ar-SA"/>
        </w:rPr>
        <w:t>проявляет интерес к деятельности сверстников, внимательное отношение к ним, дружелюбие и заботу об окружающих;</w:t>
      </w:r>
    </w:p>
    <w:p w:rsidR="002C5459" w:rsidRDefault="002C5459" w:rsidP="00892A81">
      <w:pPr>
        <w:pStyle w:val="a3"/>
        <w:numPr>
          <w:ilvl w:val="0"/>
          <w:numId w:val="156"/>
        </w:numPr>
        <w:suppressAutoHyphens/>
        <w:spacing w:after="0" w:line="360" w:lineRule="auto"/>
        <w:rPr>
          <w:rFonts w:ascii="Times New Roman" w:eastAsia="Times New Roman" w:hAnsi="Times New Roman" w:cs="Times New Roman"/>
          <w:sz w:val="28"/>
          <w:szCs w:val="28"/>
          <w:lang w:eastAsia="ar-SA"/>
        </w:rPr>
      </w:pPr>
      <w:r w:rsidRPr="00985178">
        <w:rPr>
          <w:rFonts w:ascii="Times New Roman" w:eastAsia="Times New Roman" w:hAnsi="Times New Roman" w:cs="Times New Roman"/>
          <w:sz w:val="28"/>
          <w:szCs w:val="28"/>
          <w:lang w:eastAsia="ar-SA"/>
        </w:rPr>
        <w:t>демонстрирует ориентированность на взаимодействие со сверстниками.</w:t>
      </w:r>
    </w:p>
    <w:p w:rsidR="002C5459" w:rsidRPr="00514AFC" w:rsidRDefault="002C5459" w:rsidP="002C5459">
      <w:pPr>
        <w:pStyle w:val="a3"/>
        <w:suppressAutoHyphens/>
        <w:spacing w:after="0" w:line="360" w:lineRule="auto"/>
        <w:ind w:left="1080"/>
        <w:jc w:val="right"/>
        <w:rPr>
          <w:rFonts w:ascii="Times New Roman" w:eastAsia="Times New Roman" w:hAnsi="Times New Roman" w:cs="Times New Roman"/>
          <w:sz w:val="28"/>
          <w:szCs w:val="28"/>
          <w:lang w:eastAsia="ar-SA"/>
        </w:rPr>
      </w:pPr>
    </w:p>
    <w:p w:rsidR="00B002F6" w:rsidRDefault="00B002F6" w:rsidP="002C5459">
      <w:pPr>
        <w:shd w:val="clear" w:color="auto" w:fill="FFFFFF"/>
        <w:spacing w:after="0" w:line="360" w:lineRule="auto"/>
        <w:contextualSpacing/>
        <w:rPr>
          <w:rFonts w:ascii="Times New Roman" w:eastAsia="Times New Roman" w:hAnsi="Times New Roman" w:cs="Times New Roman"/>
          <w:b/>
          <w:i/>
          <w:sz w:val="40"/>
          <w:szCs w:val="40"/>
          <w:lang w:eastAsia="ru-RU"/>
        </w:rPr>
      </w:pPr>
    </w:p>
    <w:p w:rsidR="002C5459" w:rsidRPr="00F24753" w:rsidRDefault="002C5459" w:rsidP="002C5459">
      <w:pPr>
        <w:shd w:val="clear" w:color="auto" w:fill="FFFFFF"/>
        <w:spacing w:after="0" w:line="360" w:lineRule="auto"/>
        <w:contextualSpacing/>
        <w:rPr>
          <w:rFonts w:ascii="Times New Roman" w:eastAsia="Times New Roman" w:hAnsi="Times New Roman" w:cs="Times New Roman"/>
          <w:b/>
          <w:i/>
          <w:sz w:val="40"/>
          <w:szCs w:val="40"/>
          <w:lang w:eastAsia="ru-RU"/>
        </w:rPr>
      </w:pPr>
      <w:r w:rsidRPr="00F24753">
        <w:rPr>
          <w:rFonts w:ascii="Times New Roman" w:eastAsia="Times New Roman" w:hAnsi="Times New Roman" w:cs="Times New Roman"/>
          <w:b/>
          <w:i/>
          <w:sz w:val="40"/>
          <w:szCs w:val="40"/>
          <w:lang w:eastAsia="ru-RU"/>
        </w:rPr>
        <w:lastRenderedPageBreak/>
        <w:t>II. Содержательный раздел.</w:t>
      </w:r>
    </w:p>
    <w:p w:rsidR="002C5459" w:rsidRDefault="002C5459" w:rsidP="002C5459">
      <w:pPr>
        <w:shd w:val="clear" w:color="auto" w:fill="FFFFFF"/>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2.Обязательная часть</w:t>
      </w:r>
    </w:p>
    <w:p w:rsidR="002C5459" w:rsidRPr="00210A18" w:rsidRDefault="002C5459" w:rsidP="002C5459">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2.1.Общие положения</w:t>
      </w:r>
    </w:p>
    <w:p w:rsidR="002C5459" w:rsidRPr="00F35967" w:rsidRDefault="002C5459" w:rsidP="002C5459">
      <w:pPr>
        <w:shd w:val="clear" w:color="auto" w:fill="FFFFFF"/>
        <w:spacing w:after="0" w:line="360" w:lineRule="auto"/>
        <w:rPr>
          <w:rFonts w:ascii="Times New Roman" w:hAnsi="Times New Roman" w:cs="Times New Roman"/>
          <w:sz w:val="28"/>
          <w:szCs w:val="28"/>
        </w:rPr>
      </w:pPr>
      <w:r w:rsidRPr="00F35967">
        <w:rPr>
          <w:rFonts w:ascii="Times New Roman" w:hAnsi="Times New Roman" w:cs="Times New Roman"/>
          <w:sz w:val="28"/>
          <w:szCs w:val="28"/>
        </w:rPr>
        <w:t xml:space="preserve">В соответствии с ФГОС </w:t>
      </w:r>
      <w:proofErr w:type="gramStart"/>
      <w:r w:rsidRPr="00F35967">
        <w:rPr>
          <w:rFonts w:ascii="Times New Roman" w:hAnsi="Times New Roman" w:cs="Times New Roman"/>
          <w:sz w:val="28"/>
          <w:szCs w:val="28"/>
        </w:rPr>
        <w:t>ДО</w:t>
      </w:r>
      <w:proofErr w:type="gramEnd"/>
      <w:r w:rsidRPr="00F35967">
        <w:rPr>
          <w:rFonts w:ascii="Times New Roman" w:hAnsi="Times New Roman" w:cs="Times New Roman"/>
          <w:sz w:val="28"/>
          <w:szCs w:val="28"/>
        </w:rPr>
        <w:t xml:space="preserve"> раздел </w:t>
      </w:r>
      <w:r w:rsidRPr="00F35967">
        <w:rPr>
          <w:rFonts w:ascii="Times New Roman" w:hAnsi="Times New Roman" w:cs="Times New Roman"/>
          <w:sz w:val="28"/>
          <w:szCs w:val="28"/>
          <w:lang w:val="en-US"/>
        </w:rPr>
        <w:t>II</w:t>
      </w:r>
      <w:r w:rsidRPr="00F35967">
        <w:rPr>
          <w:rFonts w:ascii="Times New Roman" w:hAnsi="Times New Roman" w:cs="Times New Roman"/>
          <w:sz w:val="28"/>
          <w:szCs w:val="28"/>
        </w:rPr>
        <w:t>, пункт 2.12</w:t>
      </w:r>
      <w:r w:rsidR="008E5A1E">
        <w:rPr>
          <w:rFonts w:ascii="Times New Roman" w:hAnsi="Times New Roman" w:cs="Times New Roman"/>
          <w:sz w:val="28"/>
          <w:szCs w:val="28"/>
        </w:rPr>
        <w:t>.</w:t>
      </w:r>
      <w:r w:rsidRPr="00F35967">
        <w:rPr>
          <w:rFonts w:ascii="Times New Roman" w:hAnsi="Times New Roman" w:cs="Times New Roman"/>
          <w:sz w:val="28"/>
          <w:szCs w:val="28"/>
        </w:rPr>
        <w:t xml:space="preserve"> В случае если обязательная часть программы соответствует примерной программе, она оформляется в виде ссылки на соответствующую примерную программу.  </w:t>
      </w:r>
    </w:p>
    <w:p w:rsidR="002C5459" w:rsidRPr="000423FB" w:rsidRDefault="002C5459" w:rsidP="002C545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 Примерная основная</w:t>
      </w:r>
      <w:r w:rsidRPr="00F35967">
        <w:rPr>
          <w:rFonts w:ascii="Times New Roman" w:eastAsia="Times New Roman" w:hAnsi="Times New Roman" w:cs="Times New Roman"/>
          <w:sz w:val="28"/>
          <w:szCs w:val="28"/>
          <w:lang w:eastAsia="ru-RU"/>
        </w:rPr>
        <w:t xml:space="preserve"> образовательная программа  дошкольного образования «От рождения до школы» /под редакцией Н.Е. Вераксы, М.А., Т. С.  Комаровой</w:t>
      </w:r>
      <w:proofErr w:type="gramStart"/>
      <w:r w:rsidRPr="00F35967">
        <w:rPr>
          <w:rFonts w:ascii="Times New Roman" w:eastAsia="Times New Roman" w:hAnsi="Times New Roman" w:cs="Times New Roman"/>
          <w:sz w:val="28"/>
          <w:szCs w:val="28"/>
          <w:lang w:eastAsia="ru-RU"/>
        </w:rPr>
        <w:t xml:space="preserve">., </w:t>
      </w:r>
      <w:proofErr w:type="gramEnd"/>
      <w:r w:rsidRPr="00F35967">
        <w:rPr>
          <w:rFonts w:ascii="Times New Roman" w:eastAsia="Times New Roman" w:hAnsi="Times New Roman" w:cs="Times New Roman"/>
          <w:sz w:val="28"/>
          <w:szCs w:val="28"/>
          <w:lang w:eastAsia="ru-RU"/>
        </w:rPr>
        <w:t xml:space="preserve">М. А Васильевой. – 2-е изд., </w:t>
      </w:r>
      <w:proofErr w:type="spellStart"/>
      <w:r w:rsidRPr="00F35967">
        <w:rPr>
          <w:rFonts w:ascii="Times New Roman" w:eastAsia="Times New Roman" w:hAnsi="Times New Roman" w:cs="Times New Roman"/>
          <w:sz w:val="28"/>
          <w:szCs w:val="28"/>
          <w:lang w:eastAsia="ru-RU"/>
        </w:rPr>
        <w:t>испр</w:t>
      </w:r>
      <w:proofErr w:type="spellEnd"/>
      <w:r w:rsidRPr="00F35967">
        <w:rPr>
          <w:rFonts w:ascii="Times New Roman" w:eastAsia="Times New Roman" w:hAnsi="Times New Roman" w:cs="Times New Roman"/>
          <w:sz w:val="28"/>
          <w:szCs w:val="28"/>
          <w:lang w:eastAsia="ru-RU"/>
        </w:rPr>
        <w:t xml:space="preserve">. – М,; МОЗАИКА-СИНТЕЗ, 2014. – 336 </w:t>
      </w:r>
      <w:proofErr w:type="gramStart"/>
      <w:r w:rsidRPr="00F35967">
        <w:rPr>
          <w:rFonts w:ascii="Times New Roman" w:eastAsia="Times New Roman" w:hAnsi="Times New Roman" w:cs="Times New Roman"/>
          <w:sz w:val="28"/>
          <w:szCs w:val="28"/>
          <w:lang w:eastAsia="ru-RU"/>
        </w:rPr>
        <w:t>с</w:t>
      </w:r>
      <w:proofErr w:type="gramEnd"/>
      <w:r w:rsidRPr="00F35967">
        <w:rPr>
          <w:rFonts w:ascii="Times New Roman" w:eastAsia="Times New Roman" w:hAnsi="Times New Roman" w:cs="Times New Roman"/>
          <w:sz w:val="28"/>
          <w:szCs w:val="28"/>
          <w:lang w:eastAsia="ru-RU"/>
        </w:rPr>
        <w:t>.,</w:t>
      </w:r>
    </w:p>
    <w:p w:rsidR="002C5459" w:rsidRPr="00F24753" w:rsidRDefault="002C5459" w:rsidP="002C5459">
      <w:pPr>
        <w:shd w:val="clear" w:color="auto" w:fill="FFFFFF"/>
        <w:spacing w:after="0" w:line="360" w:lineRule="auto"/>
        <w:jc w:val="both"/>
        <w:rPr>
          <w:rFonts w:ascii="Times New Roman" w:eastAsia="Times New Roman" w:hAnsi="Times New Roman" w:cs="Times New Roman"/>
          <w:b/>
          <w:sz w:val="28"/>
          <w:szCs w:val="28"/>
          <w:lang w:eastAsia="ru-RU"/>
        </w:rPr>
      </w:pPr>
    </w:p>
    <w:p w:rsidR="002C5459" w:rsidRPr="00F24753" w:rsidRDefault="002C5459" w:rsidP="002C5459">
      <w:pPr>
        <w:shd w:val="clear" w:color="auto" w:fill="FFFFFF"/>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 xml:space="preserve">2.2. Описание образовательной деятельности в соответствии с направлениями развития ребёнка, представленными в пяти образовательных областях. </w:t>
      </w:r>
    </w:p>
    <w:p w:rsidR="002C5459" w:rsidRPr="00F24753" w:rsidRDefault="002C5459" w:rsidP="002C5459">
      <w:pPr>
        <w:shd w:val="clear" w:color="auto" w:fill="FFFFFF"/>
        <w:spacing w:after="0" w:line="360" w:lineRule="auto"/>
        <w:ind w:firstLine="648"/>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2C5459" w:rsidRPr="00F24753" w:rsidRDefault="002C5459" w:rsidP="002C5459">
      <w:pPr>
        <w:numPr>
          <w:ilvl w:val="0"/>
          <w:numId w:val="16"/>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социально-коммуникативное развитие;</w:t>
      </w:r>
    </w:p>
    <w:p w:rsidR="002C5459" w:rsidRPr="00F24753" w:rsidRDefault="002C5459" w:rsidP="002C5459">
      <w:pPr>
        <w:numPr>
          <w:ilvl w:val="0"/>
          <w:numId w:val="16"/>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познавательное развитие;</w:t>
      </w:r>
    </w:p>
    <w:p w:rsidR="002C5459" w:rsidRPr="00F24753" w:rsidRDefault="002C5459" w:rsidP="002C5459">
      <w:pPr>
        <w:numPr>
          <w:ilvl w:val="0"/>
          <w:numId w:val="16"/>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речевое развитие;</w:t>
      </w:r>
    </w:p>
    <w:p w:rsidR="002C5459" w:rsidRPr="00F24753" w:rsidRDefault="002C5459" w:rsidP="002C5459">
      <w:pPr>
        <w:numPr>
          <w:ilvl w:val="0"/>
          <w:numId w:val="16"/>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художественно-эстетическое развитие;</w:t>
      </w:r>
    </w:p>
    <w:p w:rsidR="002C5459" w:rsidRPr="00F24753" w:rsidRDefault="002C5459" w:rsidP="002C5459">
      <w:pPr>
        <w:numPr>
          <w:ilvl w:val="0"/>
          <w:numId w:val="16"/>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физическое развитие.</w:t>
      </w:r>
    </w:p>
    <w:p w:rsidR="002C5459" w:rsidRPr="00F24753" w:rsidRDefault="002C5459" w:rsidP="002C5459">
      <w:pPr>
        <w:shd w:val="clear" w:color="auto" w:fill="FFFFFF"/>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 xml:space="preserve">Социально-коммуникативное развитие направлено </w:t>
      </w:r>
      <w:proofErr w:type="gramStart"/>
      <w:r w:rsidRPr="00F24753">
        <w:rPr>
          <w:rFonts w:ascii="Times New Roman" w:eastAsia="Times New Roman" w:hAnsi="Times New Roman" w:cs="Times New Roman"/>
          <w:b/>
          <w:sz w:val="28"/>
          <w:szCs w:val="28"/>
          <w:lang w:eastAsia="ru-RU"/>
        </w:rPr>
        <w:t>на</w:t>
      </w:r>
      <w:proofErr w:type="gramEnd"/>
      <w:r w:rsidRPr="00F24753">
        <w:rPr>
          <w:rFonts w:ascii="Times New Roman" w:eastAsia="Times New Roman" w:hAnsi="Times New Roman" w:cs="Times New Roman"/>
          <w:b/>
          <w:sz w:val="28"/>
          <w:szCs w:val="28"/>
          <w:lang w:eastAsia="ru-RU"/>
        </w:rPr>
        <w:t>:</w:t>
      </w:r>
    </w:p>
    <w:p w:rsidR="002C5459" w:rsidRPr="00F24753" w:rsidRDefault="002C5459" w:rsidP="002C5459">
      <w:pPr>
        <w:numPr>
          <w:ilvl w:val="0"/>
          <w:numId w:val="17"/>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усвоение норм и ценностей, принятых в обществе, включая моральные и нравственные ценности; </w:t>
      </w:r>
    </w:p>
    <w:p w:rsidR="002C5459" w:rsidRPr="00F24753" w:rsidRDefault="002C5459" w:rsidP="002C5459">
      <w:pPr>
        <w:numPr>
          <w:ilvl w:val="0"/>
          <w:numId w:val="17"/>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развитие общения и взаимодействия ребенка с взрослыми и сверстниками; </w:t>
      </w:r>
    </w:p>
    <w:p w:rsidR="002C5459" w:rsidRPr="00F24753" w:rsidRDefault="002C5459" w:rsidP="002C5459">
      <w:pPr>
        <w:numPr>
          <w:ilvl w:val="0"/>
          <w:numId w:val="17"/>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 xml:space="preserve">становление самостоятельности, целенаправленности и </w:t>
      </w:r>
      <w:proofErr w:type="spellStart"/>
      <w:r w:rsidRPr="00F24753">
        <w:rPr>
          <w:rFonts w:ascii="Times New Roman" w:eastAsia="Times New Roman" w:hAnsi="Times New Roman" w:cs="Times New Roman"/>
          <w:sz w:val="28"/>
          <w:szCs w:val="28"/>
          <w:lang w:eastAsia="ru-RU"/>
        </w:rPr>
        <w:t>саморегуляции</w:t>
      </w:r>
      <w:proofErr w:type="spellEnd"/>
      <w:r w:rsidRPr="00F24753">
        <w:rPr>
          <w:rFonts w:ascii="Times New Roman" w:eastAsia="Times New Roman"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2C5459" w:rsidRPr="00F24753" w:rsidRDefault="002C5459" w:rsidP="002C5459">
      <w:pPr>
        <w:numPr>
          <w:ilvl w:val="0"/>
          <w:numId w:val="17"/>
        </w:numPr>
        <w:shd w:val="clear" w:color="auto" w:fill="FFFFFF"/>
        <w:tabs>
          <w:tab w:val="left" w:pos="142"/>
        </w:tabs>
        <w:spacing w:after="0" w:line="360" w:lineRule="auto"/>
        <w:ind w:left="426" w:hanging="426"/>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формирование позитивных уста</w:t>
      </w:r>
      <w:r>
        <w:rPr>
          <w:rFonts w:ascii="Times New Roman" w:eastAsia="Times New Roman" w:hAnsi="Times New Roman" w:cs="Times New Roman"/>
          <w:sz w:val="28"/>
          <w:szCs w:val="28"/>
          <w:lang w:eastAsia="ru-RU"/>
        </w:rPr>
        <w:t xml:space="preserve">новок к различным видам труда и </w:t>
      </w:r>
      <w:r w:rsidRPr="00F24753">
        <w:rPr>
          <w:rFonts w:ascii="Times New Roman" w:eastAsia="Times New Roman" w:hAnsi="Times New Roman" w:cs="Times New Roman"/>
          <w:sz w:val="28"/>
          <w:szCs w:val="28"/>
          <w:lang w:eastAsia="ru-RU"/>
        </w:rPr>
        <w:t xml:space="preserve">творчества; </w:t>
      </w:r>
    </w:p>
    <w:p w:rsidR="002C5459" w:rsidRPr="00F24753" w:rsidRDefault="002C5459" w:rsidP="002C5459">
      <w:pPr>
        <w:numPr>
          <w:ilvl w:val="0"/>
          <w:numId w:val="17"/>
        </w:numPr>
        <w:shd w:val="clear" w:color="auto" w:fill="FFFFFF"/>
        <w:spacing w:after="0" w:line="360" w:lineRule="auto"/>
        <w:ind w:left="284" w:hanging="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формирование основ безопасного поведения в быту, социуме, природе.</w:t>
      </w:r>
    </w:p>
    <w:p w:rsidR="002C5459" w:rsidRPr="00F24753" w:rsidRDefault="002C5459" w:rsidP="002C5459">
      <w:pPr>
        <w:shd w:val="clear" w:color="auto" w:fill="FFFFFF"/>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Познавательное развитие предполагает:</w:t>
      </w:r>
    </w:p>
    <w:p w:rsidR="002C5459" w:rsidRPr="00F24753" w:rsidRDefault="002C5459" w:rsidP="002C5459">
      <w:pPr>
        <w:numPr>
          <w:ilvl w:val="0"/>
          <w:numId w:val="18"/>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развитие интересов детей, любознательности и познавательной мотивации; </w:t>
      </w:r>
    </w:p>
    <w:p w:rsidR="002C5459" w:rsidRPr="00F24753" w:rsidRDefault="002C5459" w:rsidP="002C5459">
      <w:pPr>
        <w:numPr>
          <w:ilvl w:val="0"/>
          <w:numId w:val="18"/>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познавательных действий, становление сознания; </w:t>
      </w:r>
    </w:p>
    <w:p w:rsidR="002C5459" w:rsidRPr="00F24753" w:rsidRDefault="002C5459" w:rsidP="002C5459">
      <w:pPr>
        <w:numPr>
          <w:ilvl w:val="0"/>
          <w:numId w:val="18"/>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развитие воображения и творческой активности; </w:t>
      </w:r>
    </w:p>
    <w:p w:rsidR="002C5459" w:rsidRPr="00F24753" w:rsidRDefault="002C5459" w:rsidP="002C5459">
      <w:pPr>
        <w:numPr>
          <w:ilvl w:val="0"/>
          <w:numId w:val="18"/>
        </w:numPr>
        <w:shd w:val="clear" w:color="auto" w:fill="FFFFFF"/>
        <w:spacing w:after="0" w:line="360" w:lineRule="auto"/>
        <w:ind w:left="284"/>
        <w:jc w:val="both"/>
        <w:rPr>
          <w:rFonts w:ascii="Times New Roman" w:eastAsia="Times New Roman" w:hAnsi="Times New Roman" w:cs="Times New Roman"/>
          <w:sz w:val="28"/>
          <w:szCs w:val="28"/>
          <w:lang w:eastAsia="ru-RU"/>
        </w:rPr>
      </w:pPr>
      <w:proofErr w:type="gramStart"/>
      <w:r w:rsidRPr="00F24753">
        <w:rPr>
          <w:rFonts w:ascii="Times New Roman" w:eastAsia="Times New Roman" w:hAnsi="Times New Roman" w:cs="Times New Roman"/>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2C5459" w:rsidRPr="00F24753" w:rsidRDefault="002C5459" w:rsidP="002C5459">
      <w:pPr>
        <w:numPr>
          <w:ilvl w:val="0"/>
          <w:numId w:val="18"/>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C5459" w:rsidRPr="00F24753" w:rsidRDefault="002C5459" w:rsidP="002C5459">
      <w:pPr>
        <w:shd w:val="clear" w:color="auto" w:fill="FFFFFF"/>
        <w:spacing w:after="0" w:line="360" w:lineRule="auto"/>
        <w:ind w:firstLine="288"/>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Речевое развитие включает:</w:t>
      </w:r>
    </w:p>
    <w:p w:rsidR="002C5459" w:rsidRPr="00F24753" w:rsidRDefault="002C5459" w:rsidP="002C5459">
      <w:pPr>
        <w:numPr>
          <w:ilvl w:val="0"/>
          <w:numId w:val="19"/>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владение речью как средством общения и культуры; </w:t>
      </w:r>
    </w:p>
    <w:p w:rsidR="002C5459" w:rsidRPr="00F24753" w:rsidRDefault="002C5459" w:rsidP="002C5459">
      <w:pPr>
        <w:numPr>
          <w:ilvl w:val="0"/>
          <w:numId w:val="19"/>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обогащение активного словаря; </w:t>
      </w:r>
    </w:p>
    <w:p w:rsidR="002C5459" w:rsidRPr="00F24753" w:rsidRDefault="002C5459" w:rsidP="002C5459">
      <w:pPr>
        <w:numPr>
          <w:ilvl w:val="0"/>
          <w:numId w:val="19"/>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развитие связной, грамматически правильной диалогической и монологической речи; </w:t>
      </w:r>
    </w:p>
    <w:p w:rsidR="002C5459" w:rsidRPr="00F24753" w:rsidRDefault="002C5459" w:rsidP="002C5459">
      <w:pPr>
        <w:numPr>
          <w:ilvl w:val="0"/>
          <w:numId w:val="19"/>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развитие речевого творчества; </w:t>
      </w:r>
    </w:p>
    <w:p w:rsidR="002C5459" w:rsidRPr="00F24753" w:rsidRDefault="002C5459" w:rsidP="002C5459">
      <w:pPr>
        <w:numPr>
          <w:ilvl w:val="0"/>
          <w:numId w:val="19"/>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 xml:space="preserve">развитие звуковой и интонационной культуры речи, фонематического слуха; </w:t>
      </w:r>
    </w:p>
    <w:p w:rsidR="002C5459" w:rsidRPr="00F24753" w:rsidRDefault="002C5459" w:rsidP="002C5459">
      <w:pPr>
        <w:numPr>
          <w:ilvl w:val="0"/>
          <w:numId w:val="19"/>
        </w:numPr>
        <w:shd w:val="clear" w:color="auto" w:fill="FFFFFF"/>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знакомство с книжной культурой, детской литературой, понимание на слух текстов различных жанров детской литературы; </w:t>
      </w:r>
    </w:p>
    <w:p w:rsidR="002C5459" w:rsidRPr="00F24753" w:rsidRDefault="002C5459" w:rsidP="002C5459">
      <w:pPr>
        <w:numPr>
          <w:ilvl w:val="0"/>
          <w:numId w:val="19"/>
        </w:numPr>
        <w:shd w:val="clear" w:color="auto" w:fill="FFFFFF"/>
        <w:tabs>
          <w:tab w:val="left" w:pos="284"/>
        </w:tabs>
        <w:spacing w:after="0" w:line="360" w:lineRule="auto"/>
        <w:ind w:left="284"/>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формирование звуковой аналитико-синтетической активности как предпосылки обучения грамоте.</w:t>
      </w:r>
    </w:p>
    <w:p w:rsidR="002C5459" w:rsidRPr="00F24753" w:rsidRDefault="002C5459" w:rsidP="002C5459">
      <w:pPr>
        <w:shd w:val="clear" w:color="auto" w:fill="FFFFFF"/>
        <w:spacing w:after="0" w:line="360" w:lineRule="auto"/>
        <w:ind w:firstLine="288"/>
        <w:jc w:val="both"/>
        <w:rPr>
          <w:rFonts w:ascii="Times New Roman" w:hAnsi="Times New Roman" w:cs="Times New Roman"/>
          <w:b/>
          <w:sz w:val="28"/>
          <w:szCs w:val="28"/>
        </w:rPr>
      </w:pPr>
      <w:r w:rsidRPr="00F24753">
        <w:rPr>
          <w:rFonts w:ascii="Times New Roman" w:hAnsi="Times New Roman" w:cs="Times New Roman"/>
          <w:b/>
          <w:sz w:val="28"/>
          <w:szCs w:val="28"/>
        </w:rPr>
        <w:t xml:space="preserve">Художественно-эстетическое развитие предполагает: </w:t>
      </w:r>
    </w:p>
    <w:p w:rsidR="002C5459" w:rsidRPr="00F24753" w:rsidRDefault="002C5459" w:rsidP="002C5459">
      <w:pPr>
        <w:numPr>
          <w:ilvl w:val="0"/>
          <w:numId w:val="20"/>
        </w:numPr>
        <w:shd w:val="clear" w:color="auto" w:fill="FFFFFF"/>
        <w:spacing w:after="0" w:line="360" w:lineRule="auto"/>
        <w:ind w:left="284" w:hanging="284"/>
        <w:jc w:val="both"/>
        <w:rPr>
          <w:rFonts w:ascii="Times New Roman" w:hAnsi="Times New Roman" w:cs="Times New Roman"/>
          <w:sz w:val="28"/>
          <w:szCs w:val="28"/>
        </w:rPr>
      </w:pPr>
      <w:r w:rsidRPr="00F24753">
        <w:rPr>
          <w:rFonts w:ascii="Times New Roman" w:hAnsi="Times New Roman" w:cs="Times New Roman"/>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2C5459" w:rsidRPr="00F24753" w:rsidRDefault="002C5459" w:rsidP="002C5459">
      <w:pPr>
        <w:numPr>
          <w:ilvl w:val="0"/>
          <w:numId w:val="20"/>
        </w:numPr>
        <w:shd w:val="clear" w:color="auto" w:fill="FFFFFF"/>
        <w:spacing w:after="0" w:line="360" w:lineRule="auto"/>
        <w:ind w:left="284" w:hanging="284"/>
        <w:jc w:val="both"/>
        <w:rPr>
          <w:rFonts w:ascii="Times New Roman" w:hAnsi="Times New Roman" w:cs="Times New Roman"/>
          <w:sz w:val="28"/>
          <w:szCs w:val="28"/>
        </w:rPr>
      </w:pPr>
      <w:r w:rsidRPr="00F24753">
        <w:rPr>
          <w:rFonts w:ascii="Times New Roman" w:hAnsi="Times New Roman" w:cs="Times New Roman"/>
          <w:sz w:val="28"/>
          <w:szCs w:val="28"/>
        </w:rPr>
        <w:t xml:space="preserve">становление эстетического отношения к окружающему миру; </w:t>
      </w:r>
    </w:p>
    <w:p w:rsidR="002C5459" w:rsidRPr="00F24753" w:rsidRDefault="002C5459" w:rsidP="002C5459">
      <w:pPr>
        <w:numPr>
          <w:ilvl w:val="0"/>
          <w:numId w:val="20"/>
        </w:numPr>
        <w:shd w:val="clear" w:color="auto" w:fill="FFFFFF"/>
        <w:spacing w:after="0" w:line="360" w:lineRule="auto"/>
        <w:ind w:left="284" w:hanging="284"/>
        <w:jc w:val="both"/>
        <w:rPr>
          <w:rFonts w:ascii="Times New Roman" w:hAnsi="Times New Roman" w:cs="Times New Roman"/>
          <w:sz w:val="28"/>
          <w:szCs w:val="28"/>
        </w:rPr>
      </w:pPr>
      <w:r w:rsidRPr="00F24753">
        <w:rPr>
          <w:rFonts w:ascii="Times New Roman" w:hAnsi="Times New Roman" w:cs="Times New Roman"/>
          <w:sz w:val="28"/>
          <w:szCs w:val="28"/>
        </w:rPr>
        <w:t>формирование элементарных представлений о видах искусства;</w:t>
      </w:r>
    </w:p>
    <w:p w:rsidR="002C5459" w:rsidRPr="00F24753" w:rsidRDefault="002C5459" w:rsidP="002C5459">
      <w:pPr>
        <w:numPr>
          <w:ilvl w:val="0"/>
          <w:numId w:val="20"/>
        </w:numPr>
        <w:shd w:val="clear" w:color="auto" w:fill="FFFFFF"/>
        <w:spacing w:after="0" w:line="360" w:lineRule="auto"/>
        <w:ind w:left="284" w:hanging="284"/>
        <w:jc w:val="both"/>
        <w:rPr>
          <w:rFonts w:ascii="Times New Roman" w:hAnsi="Times New Roman" w:cs="Times New Roman"/>
          <w:sz w:val="28"/>
          <w:szCs w:val="28"/>
        </w:rPr>
      </w:pPr>
      <w:r w:rsidRPr="00F24753">
        <w:rPr>
          <w:rFonts w:ascii="Times New Roman" w:hAnsi="Times New Roman" w:cs="Times New Roman"/>
          <w:sz w:val="28"/>
          <w:szCs w:val="28"/>
        </w:rPr>
        <w:t xml:space="preserve"> восприятие музыки, художественной литературы, фольклора; </w:t>
      </w:r>
    </w:p>
    <w:p w:rsidR="002C5459" w:rsidRPr="00F24753" w:rsidRDefault="002C5459" w:rsidP="002C5459">
      <w:pPr>
        <w:numPr>
          <w:ilvl w:val="0"/>
          <w:numId w:val="20"/>
        </w:numPr>
        <w:shd w:val="clear" w:color="auto" w:fill="FFFFFF"/>
        <w:spacing w:after="0" w:line="360" w:lineRule="auto"/>
        <w:ind w:left="284" w:hanging="284"/>
        <w:jc w:val="both"/>
        <w:rPr>
          <w:rFonts w:ascii="Times New Roman" w:hAnsi="Times New Roman" w:cs="Times New Roman"/>
          <w:sz w:val="28"/>
          <w:szCs w:val="28"/>
        </w:rPr>
      </w:pPr>
      <w:r w:rsidRPr="00F24753">
        <w:rPr>
          <w:rFonts w:ascii="Times New Roman" w:hAnsi="Times New Roman" w:cs="Times New Roman"/>
          <w:sz w:val="28"/>
          <w:szCs w:val="28"/>
        </w:rPr>
        <w:t>стимулирование сопереживания персонажам художественных произведений;</w:t>
      </w:r>
    </w:p>
    <w:p w:rsidR="002C5459" w:rsidRPr="00F24753" w:rsidRDefault="002C5459" w:rsidP="002C5459">
      <w:pPr>
        <w:numPr>
          <w:ilvl w:val="0"/>
          <w:numId w:val="20"/>
        </w:numPr>
        <w:shd w:val="clear" w:color="auto" w:fill="FFFFFF"/>
        <w:spacing w:after="0" w:line="360" w:lineRule="auto"/>
        <w:ind w:left="284" w:hanging="284"/>
        <w:jc w:val="both"/>
        <w:rPr>
          <w:rFonts w:ascii="Times New Roman" w:hAnsi="Times New Roman" w:cs="Times New Roman"/>
          <w:sz w:val="28"/>
          <w:szCs w:val="28"/>
        </w:rPr>
      </w:pPr>
      <w:r w:rsidRPr="00F24753">
        <w:rPr>
          <w:rFonts w:ascii="Times New Roman" w:hAnsi="Times New Roman" w:cs="Times New Roman"/>
          <w:sz w:val="28"/>
          <w:szCs w:val="28"/>
        </w:rPr>
        <w:t xml:space="preserve"> реализацию самостоятельной творческой деятельности детей (изобразительной, конструктивно-модельной, музыкальной и др.).</w:t>
      </w:r>
    </w:p>
    <w:p w:rsidR="002C5459" w:rsidRPr="00F24753" w:rsidRDefault="002C5459" w:rsidP="002C5459">
      <w:pPr>
        <w:shd w:val="clear" w:color="auto" w:fill="FFFFFF"/>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Физическое развитие включает:</w:t>
      </w:r>
    </w:p>
    <w:p w:rsidR="002C5459" w:rsidRPr="00F24753" w:rsidRDefault="002C5459" w:rsidP="002C5459">
      <w:pPr>
        <w:numPr>
          <w:ilvl w:val="0"/>
          <w:numId w:val="21"/>
        </w:numPr>
        <w:shd w:val="clear" w:color="auto" w:fill="FFFFFF"/>
        <w:spacing w:after="0" w:line="360" w:lineRule="auto"/>
        <w:ind w:left="426" w:hanging="426"/>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2C5459" w:rsidRPr="00F24753" w:rsidRDefault="002C5459" w:rsidP="002C5459">
      <w:pPr>
        <w:numPr>
          <w:ilvl w:val="0"/>
          <w:numId w:val="21"/>
        </w:numPr>
        <w:shd w:val="clear" w:color="auto" w:fill="FFFFFF"/>
        <w:tabs>
          <w:tab w:val="left" w:pos="284"/>
        </w:tabs>
        <w:spacing w:after="0" w:line="360" w:lineRule="auto"/>
        <w:ind w:left="426" w:hanging="426"/>
        <w:jc w:val="both"/>
        <w:rPr>
          <w:rFonts w:ascii="Times New Roman" w:eastAsia="Times New Roman" w:hAnsi="Times New Roman" w:cs="Times New Roman"/>
          <w:sz w:val="28"/>
          <w:szCs w:val="28"/>
          <w:lang w:eastAsia="ru-RU"/>
        </w:rPr>
      </w:pPr>
      <w:proofErr w:type="gramStart"/>
      <w:r w:rsidRPr="00F24753">
        <w:rPr>
          <w:rFonts w:ascii="Times New Roman" w:eastAsia="Times New Roman" w:hAnsi="Times New Roman" w:cs="Times New Roman"/>
          <w:sz w:val="28"/>
          <w:szCs w:val="28"/>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roofErr w:type="gramEnd"/>
    </w:p>
    <w:p w:rsidR="002C5459" w:rsidRPr="00F24753" w:rsidRDefault="002C5459" w:rsidP="002C5459">
      <w:pPr>
        <w:numPr>
          <w:ilvl w:val="0"/>
          <w:numId w:val="21"/>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начальных представлений о некоторых видах спорта, овладение подвижными играми с правилами; </w:t>
      </w:r>
    </w:p>
    <w:p w:rsidR="002C5459" w:rsidRPr="00F24753" w:rsidRDefault="002C5459" w:rsidP="002C5459">
      <w:pPr>
        <w:numPr>
          <w:ilvl w:val="0"/>
          <w:numId w:val="21"/>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 xml:space="preserve">становление целенаправленности и </w:t>
      </w:r>
      <w:proofErr w:type="spellStart"/>
      <w:r w:rsidRPr="00F24753">
        <w:rPr>
          <w:rFonts w:ascii="Times New Roman" w:eastAsia="Times New Roman" w:hAnsi="Times New Roman" w:cs="Times New Roman"/>
          <w:sz w:val="28"/>
          <w:szCs w:val="28"/>
          <w:lang w:eastAsia="ru-RU"/>
        </w:rPr>
        <w:t>саморегуляции</w:t>
      </w:r>
      <w:proofErr w:type="spellEnd"/>
      <w:r w:rsidRPr="00F24753">
        <w:rPr>
          <w:rFonts w:ascii="Times New Roman" w:eastAsia="Times New Roman" w:hAnsi="Times New Roman" w:cs="Times New Roman"/>
          <w:sz w:val="28"/>
          <w:szCs w:val="28"/>
          <w:lang w:eastAsia="ru-RU"/>
        </w:rPr>
        <w:t xml:space="preserve"> в двигательной сфере; </w:t>
      </w:r>
    </w:p>
    <w:p w:rsidR="002C5459" w:rsidRPr="00F24753" w:rsidRDefault="002C5459" w:rsidP="002C5459">
      <w:pPr>
        <w:numPr>
          <w:ilvl w:val="0"/>
          <w:numId w:val="21"/>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C5459" w:rsidRDefault="002C5459" w:rsidP="002C5459">
      <w:pPr>
        <w:shd w:val="clear" w:color="auto" w:fill="FFFFFF"/>
        <w:spacing w:after="0" w:line="360" w:lineRule="auto"/>
        <w:ind w:left="1008"/>
        <w:jc w:val="both"/>
        <w:rPr>
          <w:rFonts w:ascii="Times New Roman" w:eastAsia="Times New Roman" w:hAnsi="Times New Roman" w:cs="Times New Roman"/>
          <w:sz w:val="28"/>
          <w:szCs w:val="28"/>
          <w:lang w:eastAsia="ru-RU"/>
        </w:rPr>
      </w:pPr>
    </w:p>
    <w:p w:rsidR="004A21F6" w:rsidRDefault="004A21F6" w:rsidP="004A21F6">
      <w:pPr>
        <w:shd w:val="clear" w:color="auto" w:fill="FFFFFF"/>
        <w:spacing w:after="0" w:line="360" w:lineRule="auto"/>
        <w:rPr>
          <w:rFonts w:ascii="Times New Roman" w:eastAsia="Times New Roman" w:hAnsi="Times New Roman" w:cs="Times New Roman"/>
          <w:b/>
          <w:sz w:val="28"/>
          <w:szCs w:val="28"/>
          <w:lang w:eastAsia="ru-RU"/>
        </w:rPr>
      </w:pPr>
    </w:p>
    <w:p w:rsidR="004A21F6" w:rsidRPr="00F24753" w:rsidRDefault="004A21F6" w:rsidP="004A21F6">
      <w:pPr>
        <w:shd w:val="clear" w:color="auto" w:fill="FFFFFF"/>
        <w:spacing w:after="0" w:line="360" w:lineRule="auto"/>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«Социально – коммуникативное развитие».</w:t>
      </w: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 xml:space="preserve">Социализация, развитие общения, нравственное воспитание </w:t>
      </w:r>
    </w:p>
    <w:p w:rsidR="002C5459" w:rsidRPr="00F24753" w:rsidRDefault="002C5459" w:rsidP="002C5459">
      <w:pPr>
        <w:numPr>
          <w:ilvl w:val="0"/>
          <w:numId w:val="28"/>
        </w:numPr>
        <w:spacing w:after="0" w:line="360" w:lineRule="auto"/>
        <w:ind w:left="0"/>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Усвоение норм и ценностей, принятых в обществе, воспитание моральных и нравственных качеств ребёнка, формирование умения правильно оценивать свои поступки и поступки сверстников.</w:t>
      </w:r>
    </w:p>
    <w:p w:rsidR="002C5459" w:rsidRPr="00F24753" w:rsidRDefault="002C5459" w:rsidP="002C5459">
      <w:pPr>
        <w:numPr>
          <w:ilvl w:val="0"/>
          <w:numId w:val="28"/>
        </w:numPr>
        <w:spacing w:after="0" w:line="360" w:lineRule="auto"/>
        <w:ind w:left="0"/>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Развитие общения и взаимодействия ребёнка </w:t>
      </w:r>
      <w:proofErr w:type="gramStart"/>
      <w:r w:rsidRPr="00F24753">
        <w:rPr>
          <w:rFonts w:ascii="Times New Roman" w:eastAsia="Times New Roman" w:hAnsi="Times New Roman" w:cs="Times New Roman"/>
          <w:sz w:val="28"/>
          <w:szCs w:val="28"/>
          <w:lang w:eastAsia="ru-RU"/>
        </w:rPr>
        <w:t>со</w:t>
      </w:r>
      <w:proofErr w:type="gramEnd"/>
      <w:r w:rsidRPr="00F24753">
        <w:rPr>
          <w:rFonts w:ascii="Times New Roman" w:eastAsia="Times New Roman" w:hAnsi="Times New Roman" w:cs="Times New Roman"/>
          <w:sz w:val="28"/>
          <w:szCs w:val="28"/>
          <w:lang w:eastAsia="ru-RU"/>
        </w:rPr>
        <w:t xml:space="preserve">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2C5459" w:rsidRPr="00F24753" w:rsidRDefault="002C5459" w:rsidP="002C5459">
      <w:pPr>
        <w:numPr>
          <w:ilvl w:val="0"/>
          <w:numId w:val="28"/>
        </w:numPr>
        <w:spacing w:after="0" w:line="360" w:lineRule="auto"/>
        <w:ind w:left="0"/>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C5459" w:rsidRPr="00F24753" w:rsidRDefault="002C5459" w:rsidP="002C5459">
      <w:pPr>
        <w:spacing w:after="0" w:line="360" w:lineRule="auto"/>
        <w:ind w:left="1512"/>
        <w:contextualSpacing/>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Ребёнок в семье и сообществе, патриотическое воспитание</w:t>
      </w:r>
    </w:p>
    <w:p w:rsidR="002C5459" w:rsidRPr="00F24753" w:rsidRDefault="002C5459" w:rsidP="002C5459">
      <w:pPr>
        <w:numPr>
          <w:ilvl w:val="0"/>
          <w:numId w:val="29"/>
        </w:numPr>
        <w:spacing w:after="0" w:line="360" w:lineRule="auto"/>
        <w:ind w:left="0"/>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C5459" w:rsidRPr="00F24753" w:rsidRDefault="002C5459" w:rsidP="002C5459">
      <w:pPr>
        <w:spacing w:after="0" w:line="360" w:lineRule="auto"/>
        <w:ind w:left="1512"/>
        <w:contextualSpacing/>
        <w:jc w:val="both"/>
        <w:rPr>
          <w:rFonts w:ascii="Times New Roman" w:hAnsi="Times New Roman" w:cs="Times New Roman"/>
          <w:sz w:val="28"/>
          <w:szCs w:val="28"/>
        </w:rPr>
      </w:pP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b/>
          <w:sz w:val="28"/>
          <w:szCs w:val="28"/>
        </w:rPr>
        <w:t>Самообслуживание, самостоятельность, трудовое воспитание</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Развитие навыков самообслуживания; становление самостоятельности, целенаправленности и </w:t>
      </w:r>
      <w:proofErr w:type="spellStart"/>
      <w:r w:rsidRPr="00F24753">
        <w:rPr>
          <w:rFonts w:ascii="Times New Roman" w:hAnsi="Times New Roman" w:cs="Times New Roman"/>
          <w:sz w:val="28"/>
          <w:szCs w:val="28"/>
        </w:rPr>
        <w:t>саморегуляции</w:t>
      </w:r>
      <w:proofErr w:type="spellEnd"/>
      <w:r w:rsidRPr="00F24753">
        <w:rPr>
          <w:rFonts w:ascii="Times New Roman" w:hAnsi="Times New Roman" w:cs="Times New Roman"/>
          <w:sz w:val="28"/>
          <w:szCs w:val="28"/>
        </w:rPr>
        <w:t xml:space="preserve"> собственных действий. </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Воспитание культурно-гигиенических навыков. </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lastRenderedPageBreak/>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Формирование первичных представлений о труде взрослых, его роли в обществе и жизни каждого человека. </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b/>
          <w:sz w:val="28"/>
          <w:szCs w:val="28"/>
        </w:rPr>
        <w:t>Формирование основ безопасности.</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Формирование представлений о некоторых типичных опасных ситуациях и способах поведения в них. </w:t>
      </w:r>
    </w:p>
    <w:p w:rsidR="002C5459" w:rsidRPr="00F24753" w:rsidRDefault="002C5459" w:rsidP="002C5459">
      <w:pPr>
        <w:numPr>
          <w:ilvl w:val="0"/>
          <w:numId w:val="29"/>
        </w:numPr>
        <w:tabs>
          <w:tab w:val="left" w:pos="426"/>
        </w:tabs>
        <w:spacing w:after="0" w:line="360" w:lineRule="auto"/>
        <w:ind w:left="0" w:firstLine="0"/>
        <w:contextualSpacing/>
        <w:jc w:val="both"/>
        <w:rPr>
          <w:rFonts w:ascii="Times New Roman" w:hAnsi="Times New Roman" w:cs="Times New Roman"/>
          <w:sz w:val="28"/>
          <w:szCs w:val="28"/>
        </w:rPr>
      </w:pPr>
      <w:r w:rsidRPr="00F24753">
        <w:rPr>
          <w:rFonts w:ascii="Times New Roman" w:hAnsi="Times New Roman" w:cs="Times New Roman"/>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2C5459" w:rsidRDefault="002C5459" w:rsidP="002C5459">
      <w:pPr>
        <w:spacing w:after="0" w:line="360" w:lineRule="auto"/>
        <w:ind w:left="1512"/>
        <w:contextualSpacing/>
        <w:jc w:val="both"/>
        <w:rPr>
          <w:rFonts w:ascii="Times New Roman" w:hAnsi="Times New Roman" w:cs="Times New Roman"/>
          <w:sz w:val="28"/>
          <w:szCs w:val="28"/>
        </w:rPr>
      </w:pPr>
    </w:p>
    <w:p w:rsidR="002C5459" w:rsidRPr="00F24753" w:rsidRDefault="002C5459" w:rsidP="002C5459">
      <w:pPr>
        <w:spacing w:after="0" w:line="360" w:lineRule="auto"/>
        <w:contextualSpacing/>
        <w:jc w:val="center"/>
        <w:rPr>
          <w:rFonts w:ascii="Times New Roman" w:hAnsi="Times New Roman" w:cs="Times New Roman"/>
          <w:b/>
          <w:sz w:val="28"/>
          <w:szCs w:val="28"/>
        </w:rPr>
      </w:pPr>
      <w:r w:rsidRPr="00F24753">
        <w:rPr>
          <w:rFonts w:ascii="Times New Roman" w:hAnsi="Times New Roman" w:cs="Times New Roman"/>
          <w:b/>
          <w:sz w:val="28"/>
          <w:szCs w:val="28"/>
        </w:rPr>
        <w:t>Образовательная область «Познавательное развитие»</w:t>
      </w: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Развитие познавательно-исследовательской деятельности.</w:t>
      </w:r>
    </w:p>
    <w:p w:rsidR="002C5459" w:rsidRPr="00F24753" w:rsidRDefault="002C5459" w:rsidP="002C5459">
      <w:pPr>
        <w:numPr>
          <w:ilvl w:val="0"/>
          <w:numId w:val="41"/>
        </w:numPr>
        <w:spacing w:after="0" w:line="360" w:lineRule="auto"/>
        <w:ind w:left="284" w:hanging="284"/>
        <w:contextualSpacing/>
        <w:jc w:val="both"/>
        <w:rPr>
          <w:rFonts w:ascii="Times New Roman" w:eastAsia="Times New Roman" w:hAnsi="Times New Roman" w:cs="Times New Roman"/>
          <w:sz w:val="28"/>
          <w:szCs w:val="28"/>
          <w:lang w:eastAsia="ru-RU"/>
        </w:rPr>
      </w:pPr>
      <w:proofErr w:type="gramStart"/>
      <w:r w:rsidRPr="00F24753">
        <w:rPr>
          <w:rFonts w:ascii="Times New Roman" w:eastAsia="Times New Roman" w:hAnsi="Times New Roman" w:cs="Times New Roman"/>
          <w:sz w:val="28"/>
          <w:szCs w:val="28"/>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w:t>
      </w:r>
      <w:r w:rsidRPr="00F24753">
        <w:rPr>
          <w:rFonts w:ascii="Times New Roman" w:eastAsia="Times New Roman" w:hAnsi="Times New Roman" w:cs="Times New Roman"/>
          <w:sz w:val="28"/>
          <w:szCs w:val="28"/>
          <w:lang w:eastAsia="ru-RU"/>
        </w:rPr>
        <w:lastRenderedPageBreak/>
        <w:t xml:space="preserve">окружающего мира (форме, цвете, размере, материале, звучании, ритме, темпе, причинах и следствиях и др.). </w:t>
      </w:r>
      <w:proofErr w:type="gramEnd"/>
    </w:p>
    <w:p w:rsidR="002C5459" w:rsidRPr="00F24753" w:rsidRDefault="002C5459" w:rsidP="002C5459">
      <w:pPr>
        <w:numPr>
          <w:ilvl w:val="0"/>
          <w:numId w:val="41"/>
        </w:numPr>
        <w:spacing w:after="0" w:line="360" w:lineRule="auto"/>
        <w:ind w:left="284" w:hanging="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 xml:space="preserve">Приобщение к </w:t>
      </w:r>
      <w:proofErr w:type="spellStart"/>
      <w:r w:rsidRPr="00F24753">
        <w:rPr>
          <w:rFonts w:ascii="Times New Roman" w:eastAsia="Times New Roman" w:hAnsi="Times New Roman" w:cs="Times New Roman"/>
          <w:b/>
          <w:sz w:val="28"/>
          <w:szCs w:val="28"/>
          <w:lang w:eastAsia="ru-RU"/>
        </w:rPr>
        <w:t>социокультурным</w:t>
      </w:r>
      <w:proofErr w:type="spellEnd"/>
      <w:r w:rsidRPr="00F24753">
        <w:rPr>
          <w:rFonts w:ascii="Times New Roman" w:eastAsia="Times New Roman" w:hAnsi="Times New Roman" w:cs="Times New Roman"/>
          <w:b/>
          <w:sz w:val="28"/>
          <w:szCs w:val="28"/>
          <w:lang w:eastAsia="ru-RU"/>
        </w:rPr>
        <w:t xml:space="preserve"> ценностям.</w:t>
      </w:r>
    </w:p>
    <w:p w:rsidR="002C5459" w:rsidRPr="00F24753" w:rsidRDefault="002C5459" w:rsidP="002C5459">
      <w:pPr>
        <w:numPr>
          <w:ilvl w:val="0"/>
          <w:numId w:val="42"/>
        </w:numPr>
        <w:spacing w:after="0" w:line="360" w:lineRule="auto"/>
        <w:ind w:left="426" w:hanging="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Ознакомление  с  окружающим социальным миром, расширение кругозора детей, формирование целостной картины мира.</w:t>
      </w:r>
    </w:p>
    <w:p w:rsidR="002C5459" w:rsidRPr="00F24753" w:rsidRDefault="002C5459" w:rsidP="002C5459">
      <w:pPr>
        <w:numPr>
          <w:ilvl w:val="0"/>
          <w:numId w:val="42"/>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2C5459" w:rsidRPr="00F24753" w:rsidRDefault="002C5459" w:rsidP="002C5459">
      <w:pPr>
        <w:numPr>
          <w:ilvl w:val="0"/>
          <w:numId w:val="42"/>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гражданской принадлежности; воспитание любви к Родине, гордости за ее достижения, патриотических  чувств.  </w:t>
      </w:r>
    </w:p>
    <w:p w:rsidR="002C5459" w:rsidRPr="00F24753" w:rsidRDefault="002C5459" w:rsidP="002C5459">
      <w:pPr>
        <w:numPr>
          <w:ilvl w:val="0"/>
          <w:numId w:val="42"/>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элементарных  представлений о планете Земля как общем доме людей, о многообразии стран и народов мира. </w:t>
      </w:r>
    </w:p>
    <w:p w:rsidR="002C5459" w:rsidRPr="00F24753" w:rsidRDefault="002C5459" w:rsidP="002C5459">
      <w:pPr>
        <w:shd w:val="clear" w:color="auto" w:fill="FFFFFF"/>
        <w:spacing w:after="0" w:line="360" w:lineRule="auto"/>
        <w:rPr>
          <w:rFonts w:ascii="Times New Roman" w:eastAsia="Times New Roman" w:hAnsi="Times New Roman" w:cs="Times New Roman"/>
          <w:b/>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 xml:space="preserve">Формирование элементарных математических представлений. </w:t>
      </w:r>
    </w:p>
    <w:p w:rsidR="002C5459" w:rsidRPr="00F24753" w:rsidRDefault="002C5459" w:rsidP="002C5459">
      <w:pPr>
        <w:numPr>
          <w:ilvl w:val="0"/>
          <w:numId w:val="43"/>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C5459" w:rsidRPr="00F24753" w:rsidRDefault="002C5459" w:rsidP="002C5459">
      <w:pPr>
        <w:shd w:val="clear" w:color="auto" w:fill="FFFFFF"/>
        <w:spacing w:after="0" w:line="360" w:lineRule="auto"/>
        <w:rPr>
          <w:rFonts w:ascii="Times New Roman" w:eastAsia="Times New Roman" w:hAnsi="Times New Roman" w:cs="Times New Roman"/>
          <w:b/>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Ознакомление с миром природы.</w:t>
      </w:r>
    </w:p>
    <w:p w:rsidR="002C5459" w:rsidRPr="00F24753" w:rsidRDefault="002C5459" w:rsidP="002C5459">
      <w:pPr>
        <w:numPr>
          <w:ilvl w:val="0"/>
          <w:numId w:val="43"/>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Ознакомление с природой и природными явлениями. </w:t>
      </w:r>
    </w:p>
    <w:p w:rsidR="002C5459" w:rsidRPr="00F24753" w:rsidRDefault="002C5459" w:rsidP="002C5459">
      <w:pPr>
        <w:numPr>
          <w:ilvl w:val="0"/>
          <w:numId w:val="43"/>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Развитие умения устанавливать причинно-следственные связи между природными явлениями. </w:t>
      </w:r>
    </w:p>
    <w:p w:rsidR="002C5459" w:rsidRPr="00F24753" w:rsidRDefault="002C5459" w:rsidP="002C5459">
      <w:pPr>
        <w:numPr>
          <w:ilvl w:val="0"/>
          <w:numId w:val="43"/>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первичных представлений о природном многообразии планеты Земля. </w:t>
      </w:r>
    </w:p>
    <w:p w:rsidR="002C5459" w:rsidRPr="00F24753" w:rsidRDefault="002C5459" w:rsidP="002C5459">
      <w:pPr>
        <w:numPr>
          <w:ilvl w:val="0"/>
          <w:numId w:val="43"/>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 xml:space="preserve">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2C5459" w:rsidRPr="00F24753" w:rsidRDefault="002C5459" w:rsidP="002C5459">
      <w:pPr>
        <w:numPr>
          <w:ilvl w:val="0"/>
          <w:numId w:val="43"/>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Воспитание умения правильно вести себя в природе.</w:t>
      </w:r>
    </w:p>
    <w:p w:rsidR="002C5459" w:rsidRPr="00F24753" w:rsidRDefault="002C5459" w:rsidP="002C5459">
      <w:pPr>
        <w:numPr>
          <w:ilvl w:val="0"/>
          <w:numId w:val="43"/>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Воспитание любви к природе, желания беречь ее.</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p>
    <w:p w:rsidR="002C5459" w:rsidRPr="00B22FBA" w:rsidRDefault="002C5459" w:rsidP="002C5459">
      <w:pPr>
        <w:spacing w:after="0" w:line="360" w:lineRule="auto"/>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w:t>
      </w:r>
      <w:r>
        <w:rPr>
          <w:rFonts w:ascii="Times New Roman" w:eastAsia="Times New Roman" w:hAnsi="Times New Roman" w:cs="Times New Roman"/>
          <w:b/>
          <w:sz w:val="28"/>
          <w:szCs w:val="28"/>
          <w:lang w:eastAsia="ru-RU"/>
        </w:rPr>
        <w:t>ьная область «Речевое развитие»</w:t>
      </w: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Развитие речи.</w:t>
      </w:r>
    </w:p>
    <w:p w:rsidR="002C5459" w:rsidRPr="00F24753" w:rsidRDefault="002C5459" w:rsidP="002C5459">
      <w:pPr>
        <w:numPr>
          <w:ilvl w:val="0"/>
          <w:numId w:val="44"/>
        </w:numPr>
        <w:spacing w:after="0" w:line="360" w:lineRule="auto"/>
        <w:ind w:left="426"/>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2C5459" w:rsidRPr="00F24753" w:rsidRDefault="002C5459" w:rsidP="002C5459">
      <w:pPr>
        <w:numPr>
          <w:ilvl w:val="0"/>
          <w:numId w:val="44"/>
        </w:numPr>
        <w:spacing w:after="0" w:line="360" w:lineRule="auto"/>
        <w:ind w:left="426"/>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2C5459" w:rsidRPr="00F24753" w:rsidRDefault="002C5459" w:rsidP="002C5459">
      <w:pPr>
        <w:numPr>
          <w:ilvl w:val="0"/>
          <w:numId w:val="44"/>
        </w:numPr>
        <w:spacing w:after="0" w:line="360" w:lineRule="auto"/>
        <w:ind w:left="426"/>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Практическое овладение воспитанниками нормами речи.</w:t>
      </w:r>
    </w:p>
    <w:p w:rsidR="002C5459" w:rsidRPr="00F24753" w:rsidRDefault="002C5459" w:rsidP="002C5459">
      <w:pPr>
        <w:spacing w:after="0" w:line="360" w:lineRule="auto"/>
        <w:ind w:left="1440"/>
        <w:contextualSpacing/>
        <w:jc w:val="both"/>
        <w:rPr>
          <w:rFonts w:ascii="Times New Roman" w:eastAsia="Times New Roman" w:hAnsi="Times New Roman" w:cs="Times New Roman"/>
          <w:b/>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Художественная литература.</w:t>
      </w:r>
    </w:p>
    <w:p w:rsidR="002C5459" w:rsidRPr="00F24753" w:rsidRDefault="002C5459" w:rsidP="002C5459">
      <w:pPr>
        <w:numPr>
          <w:ilvl w:val="0"/>
          <w:numId w:val="45"/>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Воспитание интереса и любви к чтению; развитие литературной речи. </w:t>
      </w:r>
    </w:p>
    <w:p w:rsidR="002C5459" w:rsidRPr="00F24753" w:rsidRDefault="002C5459" w:rsidP="002C5459">
      <w:pPr>
        <w:numPr>
          <w:ilvl w:val="0"/>
          <w:numId w:val="45"/>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Воспитание желания и умения слушать художественные произведения, следить за развитием действия.</w:t>
      </w: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«Художественно – эстетическое развитие»</w:t>
      </w:r>
    </w:p>
    <w:p w:rsidR="002C5459" w:rsidRPr="00F24753" w:rsidRDefault="002C5459" w:rsidP="002C5459">
      <w:pPr>
        <w:numPr>
          <w:ilvl w:val="0"/>
          <w:numId w:val="46"/>
        </w:numPr>
        <w:spacing w:after="0" w:line="360" w:lineRule="auto"/>
        <w:ind w:left="284" w:hanging="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2C5459" w:rsidRPr="00F24753" w:rsidRDefault="002C5459" w:rsidP="002C5459">
      <w:pPr>
        <w:numPr>
          <w:ilvl w:val="0"/>
          <w:numId w:val="46"/>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2C5459" w:rsidRPr="00F24753" w:rsidRDefault="002C5459" w:rsidP="002C5459">
      <w:pPr>
        <w:numPr>
          <w:ilvl w:val="0"/>
          <w:numId w:val="46"/>
        </w:numPr>
        <w:spacing w:after="0" w:line="360" w:lineRule="auto"/>
        <w:ind w:left="284" w:hanging="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2C5459" w:rsidRDefault="002C5459" w:rsidP="002C5459">
      <w:pPr>
        <w:spacing w:after="0" w:line="360" w:lineRule="auto"/>
        <w:jc w:val="both"/>
        <w:rPr>
          <w:rFonts w:ascii="Times New Roman" w:eastAsia="Times New Roman" w:hAnsi="Times New Roman" w:cs="Times New Roman"/>
          <w:b/>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Приобщение к искусству.</w:t>
      </w:r>
    </w:p>
    <w:p w:rsidR="002C5459" w:rsidRPr="00F24753" w:rsidRDefault="002C5459" w:rsidP="002C5459">
      <w:pPr>
        <w:numPr>
          <w:ilvl w:val="0"/>
          <w:numId w:val="47"/>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2C5459" w:rsidRPr="00F24753" w:rsidRDefault="002C5459" w:rsidP="002C5459">
      <w:pPr>
        <w:numPr>
          <w:ilvl w:val="0"/>
          <w:numId w:val="46"/>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2C5459" w:rsidRPr="00F24753" w:rsidRDefault="002C5459" w:rsidP="002C5459">
      <w:pPr>
        <w:numPr>
          <w:ilvl w:val="0"/>
          <w:numId w:val="46"/>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Изобразительная деятельность.</w:t>
      </w:r>
    </w:p>
    <w:p w:rsidR="002C5459" w:rsidRPr="00F24753" w:rsidRDefault="002C5459" w:rsidP="002C5459">
      <w:pPr>
        <w:numPr>
          <w:ilvl w:val="0"/>
          <w:numId w:val="48"/>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2C5459" w:rsidRPr="00F24753" w:rsidRDefault="002C5459" w:rsidP="002C5459">
      <w:pPr>
        <w:numPr>
          <w:ilvl w:val="0"/>
          <w:numId w:val="48"/>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Воспитание эмоциональной отзывчивости при восприятии произведений изобразительного искусства.</w:t>
      </w:r>
    </w:p>
    <w:p w:rsidR="002C5459" w:rsidRPr="00F24753" w:rsidRDefault="002C5459" w:rsidP="002C5459">
      <w:pPr>
        <w:numPr>
          <w:ilvl w:val="0"/>
          <w:numId w:val="48"/>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Воспитание желания и умения взаимодействовать со сверстниками при создании коллективных работ.</w:t>
      </w:r>
    </w:p>
    <w:p w:rsidR="002C5459" w:rsidRPr="00F24753" w:rsidRDefault="002C5459" w:rsidP="002C5459">
      <w:pPr>
        <w:spacing w:after="0" w:line="360" w:lineRule="auto"/>
        <w:ind w:left="720"/>
        <w:contextualSpacing/>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Конструктивно-модельная деятельность.</w:t>
      </w:r>
    </w:p>
    <w:p w:rsidR="002C5459" w:rsidRPr="00F24753" w:rsidRDefault="002C5459" w:rsidP="002C5459">
      <w:pPr>
        <w:numPr>
          <w:ilvl w:val="0"/>
          <w:numId w:val="49"/>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Приобщение к конструированию; развитие интереса к конструктивной деятельности, знакомство с различными видами конструкторов.</w:t>
      </w:r>
    </w:p>
    <w:p w:rsidR="002C5459" w:rsidRPr="00F24753" w:rsidRDefault="002C5459" w:rsidP="002C5459">
      <w:pPr>
        <w:numPr>
          <w:ilvl w:val="0"/>
          <w:numId w:val="49"/>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2C5459" w:rsidRDefault="002C5459" w:rsidP="002C5459">
      <w:pPr>
        <w:spacing w:after="0" w:line="360" w:lineRule="auto"/>
        <w:ind w:left="720"/>
        <w:contextualSpacing/>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Музыкально-художественная деятельность.</w:t>
      </w:r>
    </w:p>
    <w:p w:rsidR="002C5459" w:rsidRPr="00F24753" w:rsidRDefault="002C5459" w:rsidP="002C5459">
      <w:pPr>
        <w:numPr>
          <w:ilvl w:val="0"/>
          <w:numId w:val="50"/>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2C5459" w:rsidRPr="00F24753" w:rsidRDefault="002C5459" w:rsidP="002C5459">
      <w:pPr>
        <w:numPr>
          <w:ilvl w:val="0"/>
          <w:numId w:val="50"/>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2C5459" w:rsidRPr="00F24753" w:rsidRDefault="002C5459" w:rsidP="002C5459">
      <w:pPr>
        <w:numPr>
          <w:ilvl w:val="0"/>
          <w:numId w:val="50"/>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Воспитание интереса к музыкально-художественной деятельности, совершенствование умений в этом виде деятельности.</w:t>
      </w:r>
    </w:p>
    <w:p w:rsidR="002C5459" w:rsidRPr="00F24753" w:rsidRDefault="002C5459" w:rsidP="002C5459">
      <w:pPr>
        <w:numPr>
          <w:ilvl w:val="0"/>
          <w:numId w:val="50"/>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2C5459" w:rsidRPr="00F24753" w:rsidRDefault="002C5459" w:rsidP="002C5459">
      <w:pPr>
        <w:spacing w:after="0" w:line="360" w:lineRule="auto"/>
        <w:ind w:left="720"/>
        <w:contextualSpacing/>
        <w:jc w:val="center"/>
        <w:rPr>
          <w:rFonts w:ascii="Times New Roman" w:eastAsia="Times New Roman" w:hAnsi="Times New Roman" w:cs="Times New Roman"/>
          <w:b/>
          <w:sz w:val="28"/>
          <w:szCs w:val="28"/>
          <w:lang w:eastAsia="ru-RU"/>
        </w:rPr>
      </w:pPr>
    </w:p>
    <w:p w:rsidR="002C5459" w:rsidRPr="00F24753" w:rsidRDefault="002C5459" w:rsidP="002C5459">
      <w:pPr>
        <w:spacing w:after="0" w:line="360" w:lineRule="auto"/>
        <w:ind w:left="720"/>
        <w:contextualSpacing/>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«Физическое развитие»</w:t>
      </w:r>
    </w:p>
    <w:p w:rsidR="002C5459" w:rsidRPr="00F24753" w:rsidRDefault="002C5459" w:rsidP="002C5459">
      <w:pPr>
        <w:spacing w:after="0" w:line="360" w:lineRule="auto"/>
        <w:ind w:left="720"/>
        <w:contextualSpacing/>
        <w:jc w:val="center"/>
        <w:rPr>
          <w:rFonts w:ascii="Times New Roman" w:eastAsia="Times New Roman" w:hAnsi="Times New Roman" w:cs="Times New Roman"/>
          <w:b/>
          <w:sz w:val="28"/>
          <w:szCs w:val="28"/>
          <w:lang w:eastAsia="ru-RU"/>
        </w:rPr>
      </w:pPr>
    </w:p>
    <w:p w:rsidR="002C5459" w:rsidRPr="00F24753" w:rsidRDefault="002C5459" w:rsidP="002C5459">
      <w:p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 xml:space="preserve">Формирование начальных представлений о здоровом образе жизни. </w:t>
      </w:r>
    </w:p>
    <w:p w:rsidR="002C5459" w:rsidRPr="00F24753" w:rsidRDefault="002C5459" w:rsidP="002C5459">
      <w:pPr>
        <w:numPr>
          <w:ilvl w:val="0"/>
          <w:numId w:val="51"/>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у детей начальных представлений о здоровом образе </w:t>
      </w:r>
    </w:p>
    <w:p w:rsidR="002C5459" w:rsidRDefault="002C5459" w:rsidP="002C545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жизни.</w:t>
      </w: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Физическая культура.</w:t>
      </w:r>
    </w:p>
    <w:p w:rsidR="002C5459" w:rsidRPr="00F24753" w:rsidRDefault="002C5459" w:rsidP="002C5459">
      <w:pPr>
        <w:numPr>
          <w:ilvl w:val="0"/>
          <w:numId w:val="52"/>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2C5459" w:rsidRPr="00F24753" w:rsidRDefault="002C5459" w:rsidP="002C5459">
      <w:pPr>
        <w:numPr>
          <w:ilvl w:val="0"/>
          <w:numId w:val="52"/>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w:t>
      </w:r>
    </w:p>
    <w:p w:rsidR="002C5459" w:rsidRPr="00F24753" w:rsidRDefault="002C5459" w:rsidP="002C5459">
      <w:p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грациозности, выразительности движений, формирование правильной осанки.</w:t>
      </w:r>
    </w:p>
    <w:p w:rsidR="002C5459" w:rsidRPr="00F24753" w:rsidRDefault="002C5459" w:rsidP="002C5459">
      <w:pPr>
        <w:numPr>
          <w:ilvl w:val="0"/>
          <w:numId w:val="52"/>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Формирование потребности в ежедневной двигательной деятельности.</w:t>
      </w:r>
    </w:p>
    <w:p w:rsidR="002C5459" w:rsidRPr="00F24753" w:rsidRDefault="002C5459" w:rsidP="002C5459">
      <w:pPr>
        <w:numPr>
          <w:ilvl w:val="0"/>
          <w:numId w:val="52"/>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2C5459" w:rsidRPr="00F24753" w:rsidRDefault="002C5459" w:rsidP="002C5459">
      <w:pPr>
        <w:numPr>
          <w:ilvl w:val="0"/>
          <w:numId w:val="52"/>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C5459" w:rsidRPr="00F24753" w:rsidRDefault="002C5459" w:rsidP="002C5459">
      <w:pPr>
        <w:spacing w:after="0" w:line="360" w:lineRule="auto"/>
        <w:ind w:left="720"/>
        <w:contextualSpacing/>
        <w:jc w:val="both"/>
        <w:rPr>
          <w:rFonts w:ascii="Times New Roman" w:eastAsia="Times New Roman" w:hAnsi="Times New Roman" w:cs="Times New Roman"/>
          <w:sz w:val="28"/>
          <w:szCs w:val="28"/>
          <w:lang w:eastAsia="ru-RU"/>
        </w:rPr>
      </w:pPr>
    </w:p>
    <w:p w:rsidR="007A2A8B" w:rsidRDefault="007A2A8B" w:rsidP="002C5459">
      <w:pPr>
        <w:spacing w:after="0" w:line="360" w:lineRule="auto"/>
        <w:rPr>
          <w:rFonts w:ascii="Times New Roman" w:eastAsia="Times New Roman" w:hAnsi="Times New Roman" w:cs="Times New Roman"/>
          <w:b/>
          <w:sz w:val="28"/>
          <w:szCs w:val="28"/>
          <w:lang w:eastAsia="ru-RU"/>
        </w:rPr>
      </w:pPr>
    </w:p>
    <w:p w:rsidR="002C5459" w:rsidRDefault="002C5459" w:rsidP="002C5459">
      <w:pPr>
        <w:spacing w:after="0" w:line="360" w:lineRule="auto"/>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«Социально-коммуникативное развитие»</w:t>
      </w:r>
    </w:p>
    <w:p w:rsidR="004A21F6" w:rsidRPr="001C61C7" w:rsidRDefault="004A21F6" w:rsidP="004A21F6">
      <w:pPr>
        <w:shd w:val="clear" w:color="auto" w:fill="FFFFFF"/>
        <w:spacing w:after="0" w:line="360" w:lineRule="auto"/>
        <w:rPr>
          <w:rFonts w:ascii="Times New Roman" w:eastAsia="Times New Roman" w:hAnsi="Times New Roman" w:cs="Times New Roman"/>
          <w:b/>
          <w:sz w:val="20"/>
          <w:szCs w:val="20"/>
          <w:lang w:eastAsia="ru-RU"/>
        </w:rPr>
      </w:pPr>
    </w:p>
    <w:tbl>
      <w:tblPr>
        <w:tblStyle w:val="aa"/>
        <w:tblW w:w="0" w:type="auto"/>
        <w:tblLook w:val="04A0"/>
      </w:tblPr>
      <w:tblGrid>
        <w:gridCol w:w="2235"/>
        <w:gridCol w:w="7336"/>
      </w:tblGrid>
      <w:tr w:rsidR="004A21F6" w:rsidTr="00EC57D8">
        <w:tc>
          <w:tcPr>
            <w:tcW w:w="2235" w:type="dxa"/>
          </w:tcPr>
          <w:p w:rsidR="004A21F6" w:rsidRPr="001C61C7" w:rsidRDefault="008236A0" w:rsidP="00EC57D8">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Группы</w:t>
            </w:r>
          </w:p>
        </w:tc>
        <w:tc>
          <w:tcPr>
            <w:tcW w:w="7336" w:type="dxa"/>
          </w:tcPr>
          <w:p w:rsidR="004A21F6" w:rsidRPr="004A21F6" w:rsidRDefault="004A21F6" w:rsidP="00EC57D8">
            <w:pPr>
              <w:spacing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8"/>
                <w:szCs w:val="28"/>
                <w:lang w:eastAsia="ru-RU"/>
              </w:rPr>
              <w:t xml:space="preserve"> </w:t>
            </w:r>
            <w:r w:rsidRPr="004A21F6">
              <w:rPr>
                <w:rFonts w:ascii="Times New Roman" w:eastAsia="Times New Roman" w:hAnsi="Times New Roman" w:cs="Times New Roman"/>
                <w:b/>
                <w:sz w:val="24"/>
                <w:szCs w:val="24"/>
                <w:lang w:eastAsia="ru-RU"/>
              </w:rPr>
              <w:t>задачи</w:t>
            </w:r>
          </w:p>
        </w:tc>
      </w:tr>
      <w:tr w:rsidR="004A21F6" w:rsidTr="00EC57D8">
        <w:tc>
          <w:tcPr>
            <w:tcW w:w="2235" w:type="dxa"/>
          </w:tcPr>
          <w:p w:rsidR="004A21F6" w:rsidRDefault="008236A0" w:rsidP="00EC57D8">
            <w:pPr>
              <w:spacing w:line="360" w:lineRule="auto"/>
              <w:rPr>
                <w:rFonts w:ascii="Times New Roman" w:eastAsia="Times New Roman" w:hAnsi="Times New Roman" w:cs="Times New Roman"/>
                <w:b/>
                <w:sz w:val="24"/>
                <w:szCs w:val="24"/>
                <w:lang w:eastAsia="ru-RU"/>
              </w:rPr>
            </w:pPr>
            <w:r w:rsidRPr="001C61C7">
              <w:rPr>
                <w:rFonts w:ascii="Times New Roman" w:eastAsia="Times New Roman" w:hAnsi="Times New Roman" w:cs="Times New Roman"/>
                <w:b/>
                <w:sz w:val="24"/>
                <w:szCs w:val="24"/>
                <w:lang w:eastAsia="ru-RU"/>
              </w:rPr>
              <w:t>Вторая группа</w:t>
            </w:r>
            <w:r>
              <w:rPr>
                <w:rFonts w:ascii="Times New Roman" w:eastAsia="Times New Roman" w:hAnsi="Times New Roman" w:cs="Times New Roman"/>
                <w:b/>
                <w:sz w:val="24"/>
                <w:szCs w:val="24"/>
                <w:lang w:eastAsia="ru-RU"/>
              </w:rPr>
              <w:t xml:space="preserve"> раннего возраста</w:t>
            </w:r>
          </w:p>
          <w:p w:rsidR="008236A0" w:rsidRPr="001C61C7" w:rsidRDefault="008236A0" w:rsidP="00EC57D8">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 2 до 3 лет)</w:t>
            </w:r>
          </w:p>
        </w:tc>
        <w:tc>
          <w:tcPr>
            <w:tcW w:w="7336" w:type="dxa"/>
          </w:tcPr>
          <w:p w:rsidR="004A21F6" w:rsidRPr="004A21F6" w:rsidRDefault="004A21F6" w:rsidP="004A21F6">
            <w:pPr>
              <w:spacing w:line="360" w:lineRule="auto"/>
              <w:rPr>
                <w:rFonts w:ascii="Times New Roman" w:eastAsia="Times New Roman" w:hAnsi="Times New Roman" w:cs="Times New Roman"/>
                <w:b/>
                <w:sz w:val="24"/>
                <w:szCs w:val="24"/>
                <w:lang w:eastAsia="ru-RU"/>
              </w:rPr>
            </w:pPr>
            <w:r w:rsidRPr="004A21F6">
              <w:rPr>
                <w:rFonts w:ascii="Times New Roman" w:eastAsia="Times New Roman" w:hAnsi="Times New Roman" w:cs="Times New Roman"/>
                <w:b/>
                <w:sz w:val="24"/>
                <w:szCs w:val="24"/>
                <w:lang w:eastAsia="ru-RU"/>
              </w:rPr>
              <w:t>Социализация, развитие общения, нравственное воспитание.</w:t>
            </w:r>
          </w:p>
          <w:p w:rsidR="004A21F6" w:rsidRPr="004A21F6" w:rsidRDefault="004A21F6" w:rsidP="004A21F6">
            <w:pPr>
              <w:numPr>
                <w:ilvl w:val="0"/>
                <w:numId w:val="39"/>
              </w:numPr>
              <w:spacing w:line="360" w:lineRule="auto"/>
              <w:ind w:left="426"/>
              <w:contextualSpacing/>
              <w:jc w:val="both"/>
              <w:rPr>
                <w:rFonts w:ascii="Times New Roman" w:hAnsi="Times New Roman" w:cs="Times New Roman"/>
                <w:sz w:val="24"/>
                <w:szCs w:val="24"/>
              </w:rPr>
            </w:pPr>
            <w:r w:rsidRPr="004A21F6">
              <w:rPr>
                <w:rFonts w:ascii="Times New Roman" w:hAnsi="Times New Roman" w:cs="Times New Roman"/>
                <w:sz w:val="24"/>
                <w:szCs w:val="24"/>
              </w:rPr>
              <w:t>Формировать у детей опыт поведения в среде сверстников, воспитывать чувство симпатии к ним.</w:t>
            </w:r>
          </w:p>
          <w:p w:rsidR="004A21F6" w:rsidRPr="004A21F6" w:rsidRDefault="004A21F6" w:rsidP="004A21F6">
            <w:pPr>
              <w:numPr>
                <w:ilvl w:val="0"/>
                <w:numId w:val="38"/>
              </w:numPr>
              <w:spacing w:line="360" w:lineRule="auto"/>
              <w:ind w:left="426"/>
              <w:contextualSpacing/>
              <w:jc w:val="both"/>
              <w:rPr>
                <w:rFonts w:ascii="Times New Roman" w:hAnsi="Times New Roman" w:cs="Times New Roman"/>
                <w:sz w:val="24"/>
                <w:szCs w:val="24"/>
              </w:rPr>
            </w:pPr>
            <w:r w:rsidRPr="004A21F6">
              <w:rPr>
                <w:rFonts w:ascii="Times New Roman" w:hAnsi="Times New Roman" w:cs="Times New Roman"/>
                <w:sz w:val="24"/>
                <w:szCs w:val="24"/>
              </w:rPr>
              <w:t>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Формировать умение спокойно вести себя в помещении и на улице: не шуметь, не бегать, выполнять просьбу взрослого. </w:t>
            </w:r>
          </w:p>
          <w:p w:rsidR="004A21F6" w:rsidRPr="004A21F6" w:rsidRDefault="004A21F6" w:rsidP="004A21F6">
            <w:pPr>
              <w:spacing w:line="360" w:lineRule="auto"/>
              <w:contextualSpacing/>
              <w:jc w:val="both"/>
              <w:rPr>
                <w:rFonts w:ascii="Times New Roman" w:eastAsia="Times New Roman" w:hAnsi="Times New Roman" w:cs="Times New Roman"/>
                <w:sz w:val="24"/>
                <w:szCs w:val="24"/>
                <w:lang w:eastAsia="ru-RU"/>
              </w:rPr>
            </w:pP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Воспитывать внимательное отношение и любовь к родителям и близким людям. </w:t>
            </w: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Приучать детей не перебивать говорящего взрослого, формировать умение подождать, если взрослый занят.</w:t>
            </w:r>
          </w:p>
          <w:p w:rsidR="004A21F6" w:rsidRPr="004A21F6" w:rsidRDefault="004A21F6" w:rsidP="004A21F6">
            <w:pPr>
              <w:spacing w:line="360" w:lineRule="auto"/>
              <w:rPr>
                <w:rFonts w:ascii="Times New Roman" w:eastAsia="Times New Roman" w:hAnsi="Times New Roman" w:cs="Times New Roman"/>
                <w:b/>
                <w:sz w:val="24"/>
                <w:szCs w:val="24"/>
                <w:lang w:eastAsia="ru-RU"/>
              </w:rPr>
            </w:pPr>
            <w:r w:rsidRPr="004A21F6">
              <w:rPr>
                <w:rFonts w:ascii="Times New Roman" w:eastAsia="Times New Roman" w:hAnsi="Times New Roman" w:cs="Times New Roman"/>
                <w:b/>
                <w:sz w:val="24"/>
                <w:szCs w:val="24"/>
                <w:lang w:eastAsia="ru-RU"/>
              </w:rPr>
              <w:lastRenderedPageBreak/>
              <w:t>Социализация, развитие общения, нравственное воспитание.</w:t>
            </w:r>
          </w:p>
          <w:p w:rsidR="004A21F6" w:rsidRPr="004A21F6" w:rsidRDefault="004A21F6" w:rsidP="004A21F6">
            <w:pPr>
              <w:numPr>
                <w:ilvl w:val="0"/>
                <w:numId w:val="39"/>
              </w:numPr>
              <w:spacing w:line="360" w:lineRule="auto"/>
              <w:ind w:left="426"/>
              <w:contextualSpacing/>
              <w:jc w:val="both"/>
              <w:rPr>
                <w:rFonts w:ascii="Times New Roman" w:hAnsi="Times New Roman" w:cs="Times New Roman"/>
                <w:sz w:val="24"/>
                <w:szCs w:val="24"/>
              </w:rPr>
            </w:pPr>
            <w:r w:rsidRPr="004A21F6">
              <w:rPr>
                <w:rFonts w:ascii="Times New Roman" w:hAnsi="Times New Roman" w:cs="Times New Roman"/>
                <w:sz w:val="24"/>
                <w:szCs w:val="24"/>
              </w:rPr>
              <w:t>Формировать у детей опыт поведения в среде сверстников, воспитывать чувство симпатии к ним.</w:t>
            </w:r>
          </w:p>
          <w:p w:rsidR="004A21F6" w:rsidRPr="004A21F6" w:rsidRDefault="004A21F6" w:rsidP="004A21F6">
            <w:pPr>
              <w:numPr>
                <w:ilvl w:val="0"/>
                <w:numId w:val="38"/>
              </w:numPr>
              <w:spacing w:line="360" w:lineRule="auto"/>
              <w:ind w:left="426"/>
              <w:contextualSpacing/>
              <w:jc w:val="both"/>
              <w:rPr>
                <w:rFonts w:ascii="Times New Roman" w:hAnsi="Times New Roman" w:cs="Times New Roman"/>
                <w:sz w:val="24"/>
                <w:szCs w:val="24"/>
              </w:rPr>
            </w:pPr>
            <w:r w:rsidRPr="004A21F6">
              <w:rPr>
                <w:rFonts w:ascii="Times New Roman" w:hAnsi="Times New Roman" w:cs="Times New Roman"/>
                <w:sz w:val="24"/>
                <w:szCs w:val="24"/>
              </w:rPr>
              <w:t>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Формировать умение спокойно вести себя в помещении и на улице: не шуметь, не бегать, выполнять просьбу взрослого. </w:t>
            </w:r>
          </w:p>
          <w:p w:rsidR="004A21F6" w:rsidRPr="004A21F6" w:rsidRDefault="004A21F6" w:rsidP="004A21F6">
            <w:pPr>
              <w:spacing w:line="360" w:lineRule="auto"/>
              <w:contextualSpacing/>
              <w:jc w:val="both"/>
              <w:rPr>
                <w:rFonts w:ascii="Times New Roman" w:eastAsia="Times New Roman" w:hAnsi="Times New Roman" w:cs="Times New Roman"/>
                <w:sz w:val="24"/>
                <w:szCs w:val="24"/>
                <w:lang w:eastAsia="ru-RU"/>
              </w:rPr>
            </w:pP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Воспитывать внимательное отношение и любовь к родителям и близким людям. </w:t>
            </w:r>
          </w:p>
          <w:p w:rsidR="004A21F6" w:rsidRPr="004A21F6" w:rsidRDefault="004A21F6" w:rsidP="004A21F6">
            <w:pPr>
              <w:numPr>
                <w:ilvl w:val="0"/>
                <w:numId w:val="22"/>
              </w:numPr>
              <w:tabs>
                <w:tab w:val="num" w:pos="1364"/>
              </w:tabs>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Приучать детей не перебивать говорящего взрослого, формировать умение подождать, если взрослый занят.</w:t>
            </w:r>
          </w:p>
          <w:p w:rsidR="004A21F6" w:rsidRPr="004A21F6" w:rsidRDefault="004A21F6" w:rsidP="004A21F6">
            <w:pPr>
              <w:spacing w:line="360" w:lineRule="auto"/>
              <w:jc w:val="center"/>
              <w:rPr>
                <w:rFonts w:ascii="Times New Roman" w:hAnsi="Times New Roman" w:cs="Times New Roman"/>
                <w:b/>
                <w:sz w:val="24"/>
                <w:szCs w:val="24"/>
              </w:rPr>
            </w:pPr>
            <w:r w:rsidRPr="004A21F6">
              <w:rPr>
                <w:rFonts w:ascii="Times New Roman" w:hAnsi="Times New Roman" w:cs="Times New Roman"/>
                <w:b/>
                <w:sz w:val="24"/>
                <w:szCs w:val="24"/>
              </w:rPr>
              <w:t>Ребенок в семье и сообществе, патриотическое воспитание</w:t>
            </w:r>
          </w:p>
          <w:p w:rsidR="004A21F6" w:rsidRPr="004A21F6" w:rsidRDefault="004A21F6" w:rsidP="004A21F6">
            <w:pPr>
              <w:spacing w:line="360" w:lineRule="auto"/>
              <w:jc w:val="both"/>
              <w:rPr>
                <w:rFonts w:ascii="Times New Roman" w:hAnsi="Times New Roman" w:cs="Times New Roman"/>
                <w:b/>
                <w:sz w:val="24"/>
                <w:szCs w:val="24"/>
              </w:rPr>
            </w:pPr>
            <w:r w:rsidRPr="004A21F6">
              <w:rPr>
                <w:rFonts w:ascii="Times New Roman" w:hAnsi="Times New Roman" w:cs="Times New Roman"/>
                <w:b/>
                <w:sz w:val="24"/>
                <w:szCs w:val="24"/>
              </w:rPr>
              <w:t xml:space="preserve">Образ Я. </w:t>
            </w:r>
          </w:p>
          <w:p w:rsidR="004A21F6" w:rsidRPr="004A21F6" w:rsidRDefault="004A21F6" w:rsidP="004A21F6">
            <w:pPr>
              <w:numPr>
                <w:ilvl w:val="0"/>
                <w:numId w:val="23"/>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4A21F6" w:rsidRPr="004A21F6" w:rsidRDefault="004A21F6" w:rsidP="004A21F6">
            <w:pPr>
              <w:numPr>
                <w:ilvl w:val="0"/>
                <w:numId w:val="23"/>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4A21F6" w:rsidRPr="004A21F6" w:rsidRDefault="004A21F6" w:rsidP="004A21F6">
            <w:pPr>
              <w:spacing w:line="360" w:lineRule="auto"/>
              <w:ind w:left="720"/>
              <w:contextualSpacing/>
              <w:jc w:val="both"/>
              <w:rPr>
                <w:rFonts w:ascii="Times New Roman" w:eastAsia="Times New Roman" w:hAnsi="Times New Roman" w:cs="Times New Roman"/>
                <w:sz w:val="24"/>
                <w:szCs w:val="24"/>
                <w:lang w:eastAsia="ru-RU"/>
              </w:rPr>
            </w:pPr>
          </w:p>
          <w:p w:rsidR="004A21F6" w:rsidRPr="004A21F6" w:rsidRDefault="004A21F6" w:rsidP="004A21F6">
            <w:pPr>
              <w:spacing w:line="360" w:lineRule="auto"/>
              <w:jc w:val="both"/>
              <w:rPr>
                <w:rFonts w:ascii="Times New Roman" w:eastAsia="Times New Roman" w:hAnsi="Times New Roman" w:cs="Times New Roman"/>
                <w:sz w:val="24"/>
                <w:szCs w:val="24"/>
                <w:lang w:eastAsia="ru-RU"/>
              </w:rPr>
            </w:pPr>
            <w:r w:rsidRPr="004A21F6">
              <w:rPr>
                <w:rFonts w:ascii="Times New Roman" w:hAnsi="Times New Roman" w:cs="Times New Roman"/>
                <w:b/>
                <w:sz w:val="24"/>
                <w:szCs w:val="24"/>
              </w:rPr>
              <w:t>Семья.</w:t>
            </w:r>
          </w:p>
          <w:p w:rsidR="004A21F6" w:rsidRPr="004A21F6" w:rsidRDefault="004A21F6" w:rsidP="004A21F6">
            <w:pPr>
              <w:numPr>
                <w:ilvl w:val="0"/>
                <w:numId w:val="23"/>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Воспитывать внимательное отношение к родителям, близким </w:t>
            </w:r>
            <w:r w:rsidRPr="004A21F6">
              <w:rPr>
                <w:rFonts w:ascii="Times New Roman" w:hAnsi="Times New Roman" w:cs="Times New Roman"/>
                <w:sz w:val="24"/>
                <w:szCs w:val="24"/>
              </w:rPr>
              <w:lastRenderedPageBreak/>
              <w:t>людям.</w:t>
            </w:r>
          </w:p>
          <w:p w:rsidR="004A21F6" w:rsidRPr="004A21F6" w:rsidRDefault="004A21F6" w:rsidP="004A21F6">
            <w:pPr>
              <w:numPr>
                <w:ilvl w:val="0"/>
                <w:numId w:val="23"/>
              </w:numPr>
              <w:spacing w:line="360" w:lineRule="auto"/>
              <w:ind w:left="426"/>
              <w:contextualSpacing/>
              <w:jc w:val="both"/>
              <w:rPr>
                <w:rFonts w:ascii="Times New Roman" w:eastAsia="Times New Roman" w:hAnsi="Times New Roman" w:cs="Times New Roman"/>
                <w:b/>
                <w:sz w:val="24"/>
                <w:szCs w:val="24"/>
                <w:lang w:eastAsia="ru-RU"/>
              </w:rPr>
            </w:pPr>
            <w:r w:rsidRPr="004A21F6">
              <w:rPr>
                <w:rFonts w:ascii="Times New Roman" w:hAnsi="Times New Roman" w:cs="Times New Roman"/>
                <w:sz w:val="24"/>
                <w:szCs w:val="24"/>
              </w:rPr>
              <w:t>Поощрять умение называть имена членов своей семьи.</w:t>
            </w:r>
          </w:p>
          <w:p w:rsidR="004A21F6" w:rsidRPr="004A21F6" w:rsidRDefault="004A21F6" w:rsidP="004A21F6">
            <w:pPr>
              <w:spacing w:line="360" w:lineRule="auto"/>
              <w:ind w:left="720"/>
              <w:contextualSpacing/>
              <w:jc w:val="both"/>
              <w:rPr>
                <w:rFonts w:ascii="Times New Roman" w:eastAsia="Times New Roman" w:hAnsi="Times New Roman" w:cs="Times New Roman"/>
                <w:b/>
                <w:sz w:val="24"/>
                <w:szCs w:val="24"/>
                <w:lang w:eastAsia="ru-RU"/>
              </w:rPr>
            </w:pPr>
          </w:p>
          <w:p w:rsidR="004A21F6" w:rsidRPr="004A21F6" w:rsidRDefault="004A21F6" w:rsidP="004A21F6">
            <w:pPr>
              <w:spacing w:line="360" w:lineRule="auto"/>
              <w:jc w:val="both"/>
              <w:rPr>
                <w:rFonts w:ascii="Times New Roman" w:eastAsia="Times New Roman" w:hAnsi="Times New Roman" w:cs="Times New Roman"/>
                <w:b/>
                <w:sz w:val="24"/>
                <w:szCs w:val="24"/>
                <w:lang w:eastAsia="ru-RU"/>
              </w:rPr>
            </w:pPr>
            <w:r w:rsidRPr="004A21F6">
              <w:rPr>
                <w:rFonts w:ascii="Times New Roman" w:hAnsi="Times New Roman" w:cs="Times New Roman"/>
                <w:b/>
                <w:sz w:val="24"/>
                <w:szCs w:val="24"/>
              </w:rPr>
              <w:t>Детский сад.</w:t>
            </w:r>
          </w:p>
          <w:p w:rsidR="004A21F6" w:rsidRPr="004A21F6" w:rsidRDefault="004A21F6" w:rsidP="004A21F6">
            <w:pPr>
              <w:numPr>
                <w:ilvl w:val="0"/>
                <w:numId w:val="23"/>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4A21F6" w:rsidRPr="004A21F6" w:rsidRDefault="004A21F6" w:rsidP="004A21F6">
            <w:pPr>
              <w:numPr>
                <w:ilvl w:val="0"/>
                <w:numId w:val="23"/>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4A21F6" w:rsidRPr="004A21F6" w:rsidRDefault="004A21F6" w:rsidP="004A21F6">
            <w:pPr>
              <w:numPr>
                <w:ilvl w:val="0"/>
                <w:numId w:val="23"/>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Развивать умение ориентироваться в помещении группы, на участке.</w:t>
            </w:r>
          </w:p>
          <w:p w:rsidR="004A21F6" w:rsidRPr="004A21F6" w:rsidRDefault="004A21F6" w:rsidP="004A21F6">
            <w:pPr>
              <w:spacing w:line="360" w:lineRule="auto"/>
              <w:contextualSpacing/>
              <w:jc w:val="both"/>
              <w:rPr>
                <w:rFonts w:ascii="Times New Roman" w:eastAsia="Times New Roman" w:hAnsi="Times New Roman" w:cs="Times New Roman"/>
                <w:sz w:val="24"/>
                <w:szCs w:val="24"/>
                <w:lang w:eastAsia="ru-RU"/>
              </w:rPr>
            </w:pPr>
          </w:p>
          <w:p w:rsidR="004A21F6" w:rsidRPr="004A21F6" w:rsidRDefault="004A21F6" w:rsidP="004A21F6">
            <w:pPr>
              <w:spacing w:line="360" w:lineRule="auto"/>
              <w:contextualSpacing/>
              <w:jc w:val="both"/>
              <w:rPr>
                <w:rFonts w:ascii="Times New Roman" w:eastAsia="Times New Roman" w:hAnsi="Times New Roman" w:cs="Times New Roman"/>
                <w:b/>
                <w:sz w:val="24"/>
                <w:szCs w:val="24"/>
                <w:lang w:eastAsia="ru-RU"/>
              </w:rPr>
            </w:pPr>
            <w:r w:rsidRPr="004A21F6">
              <w:rPr>
                <w:rFonts w:ascii="Times New Roman" w:eastAsia="Times New Roman" w:hAnsi="Times New Roman" w:cs="Times New Roman"/>
                <w:b/>
                <w:sz w:val="24"/>
                <w:szCs w:val="24"/>
                <w:lang w:eastAsia="ru-RU"/>
              </w:rPr>
              <w:t>Родная страна.</w:t>
            </w:r>
          </w:p>
          <w:p w:rsidR="004A21F6" w:rsidRPr="004A21F6" w:rsidRDefault="004A21F6" w:rsidP="004A21F6">
            <w:pPr>
              <w:numPr>
                <w:ilvl w:val="0"/>
                <w:numId w:val="23"/>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eastAsia="Times New Roman" w:hAnsi="Times New Roman" w:cs="Times New Roman"/>
                <w:sz w:val="24"/>
                <w:szCs w:val="24"/>
                <w:lang w:eastAsia="ru-RU"/>
              </w:rPr>
              <w:t>Напомнить детям название города (посёлка), в котором они живут</w:t>
            </w:r>
          </w:p>
          <w:p w:rsidR="008236A0" w:rsidRPr="004A21F6" w:rsidRDefault="008236A0" w:rsidP="008236A0">
            <w:pPr>
              <w:spacing w:line="360" w:lineRule="auto"/>
              <w:rPr>
                <w:rFonts w:ascii="Times New Roman" w:hAnsi="Times New Roman" w:cs="Times New Roman"/>
                <w:sz w:val="24"/>
                <w:szCs w:val="24"/>
              </w:rPr>
            </w:pPr>
            <w:r w:rsidRPr="004A21F6">
              <w:rPr>
                <w:rFonts w:ascii="Times New Roman" w:hAnsi="Times New Roman" w:cs="Times New Roman"/>
                <w:b/>
                <w:sz w:val="24"/>
                <w:szCs w:val="24"/>
              </w:rPr>
              <w:t>Самообслуживание, самостоятельность, трудовое воспитание</w:t>
            </w:r>
          </w:p>
          <w:p w:rsidR="008236A0" w:rsidRPr="004A21F6" w:rsidRDefault="008236A0" w:rsidP="008236A0">
            <w:pPr>
              <w:spacing w:line="360" w:lineRule="auto"/>
              <w:contextualSpacing/>
              <w:jc w:val="both"/>
              <w:rPr>
                <w:rFonts w:ascii="Times New Roman" w:eastAsia="Times New Roman" w:hAnsi="Times New Roman" w:cs="Times New Roman"/>
                <w:b/>
                <w:sz w:val="24"/>
                <w:szCs w:val="24"/>
                <w:lang w:eastAsia="ru-RU"/>
              </w:rPr>
            </w:pPr>
            <w:r w:rsidRPr="004A21F6">
              <w:rPr>
                <w:rFonts w:ascii="Times New Roman" w:hAnsi="Times New Roman" w:cs="Times New Roman"/>
                <w:b/>
                <w:sz w:val="24"/>
                <w:szCs w:val="24"/>
              </w:rPr>
              <w:t xml:space="preserve">Воспитание культурно-гигиенических навыков. </w:t>
            </w:r>
          </w:p>
          <w:p w:rsidR="008236A0" w:rsidRPr="004A21F6" w:rsidRDefault="008236A0" w:rsidP="008236A0">
            <w:pPr>
              <w:numPr>
                <w:ilvl w:val="0"/>
                <w:numId w:val="24"/>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8236A0" w:rsidRPr="004A21F6" w:rsidRDefault="008236A0" w:rsidP="008236A0">
            <w:pPr>
              <w:numPr>
                <w:ilvl w:val="0"/>
                <w:numId w:val="24"/>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8236A0" w:rsidRPr="004A21F6" w:rsidRDefault="008236A0" w:rsidP="008236A0">
            <w:pPr>
              <w:numPr>
                <w:ilvl w:val="0"/>
                <w:numId w:val="24"/>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Формировать умение во время еды правильно держать ложку.</w:t>
            </w:r>
          </w:p>
          <w:p w:rsidR="008236A0" w:rsidRPr="004A21F6" w:rsidRDefault="008236A0" w:rsidP="008236A0">
            <w:pPr>
              <w:spacing w:line="360" w:lineRule="auto"/>
              <w:contextualSpacing/>
              <w:jc w:val="both"/>
              <w:rPr>
                <w:rFonts w:ascii="Times New Roman" w:eastAsia="Times New Roman" w:hAnsi="Times New Roman" w:cs="Times New Roman"/>
                <w:sz w:val="24"/>
                <w:szCs w:val="24"/>
                <w:lang w:eastAsia="ru-RU"/>
              </w:rPr>
            </w:pPr>
          </w:p>
          <w:p w:rsidR="008236A0" w:rsidRPr="004A21F6" w:rsidRDefault="008236A0" w:rsidP="008236A0">
            <w:pPr>
              <w:spacing w:line="360" w:lineRule="auto"/>
              <w:jc w:val="both"/>
              <w:rPr>
                <w:rFonts w:ascii="Times New Roman" w:hAnsi="Times New Roman" w:cs="Times New Roman"/>
                <w:sz w:val="24"/>
                <w:szCs w:val="24"/>
              </w:rPr>
            </w:pPr>
            <w:r w:rsidRPr="004A21F6">
              <w:rPr>
                <w:rFonts w:ascii="Times New Roman" w:hAnsi="Times New Roman" w:cs="Times New Roman"/>
                <w:b/>
                <w:sz w:val="24"/>
                <w:szCs w:val="24"/>
              </w:rPr>
              <w:t>Самообслуживание.</w:t>
            </w:r>
          </w:p>
          <w:p w:rsidR="008236A0" w:rsidRPr="004A21F6" w:rsidRDefault="008236A0" w:rsidP="008236A0">
            <w:pPr>
              <w:numPr>
                <w:ilvl w:val="0"/>
                <w:numId w:val="25"/>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w:t>
            </w:r>
          </w:p>
          <w:p w:rsidR="008236A0" w:rsidRPr="004A21F6" w:rsidRDefault="008236A0" w:rsidP="008236A0">
            <w:pPr>
              <w:numPr>
                <w:ilvl w:val="0"/>
                <w:numId w:val="25"/>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lastRenderedPageBreak/>
              <w:t>Приучать к опрятности.</w:t>
            </w:r>
          </w:p>
          <w:p w:rsidR="008236A0" w:rsidRPr="004A21F6" w:rsidRDefault="008236A0" w:rsidP="008236A0">
            <w:pPr>
              <w:spacing w:line="360" w:lineRule="auto"/>
              <w:contextualSpacing/>
              <w:jc w:val="both"/>
              <w:rPr>
                <w:rFonts w:ascii="Times New Roman" w:eastAsia="Times New Roman" w:hAnsi="Times New Roman" w:cs="Times New Roman"/>
                <w:sz w:val="24"/>
                <w:szCs w:val="24"/>
                <w:lang w:eastAsia="ru-RU"/>
              </w:rPr>
            </w:pPr>
          </w:p>
          <w:p w:rsidR="008236A0" w:rsidRPr="004A21F6" w:rsidRDefault="008236A0" w:rsidP="008236A0">
            <w:pPr>
              <w:spacing w:line="360" w:lineRule="auto"/>
              <w:jc w:val="both"/>
              <w:rPr>
                <w:rFonts w:ascii="Times New Roman" w:hAnsi="Times New Roman" w:cs="Times New Roman"/>
                <w:sz w:val="24"/>
                <w:szCs w:val="24"/>
              </w:rPr>
            </w:pPr>
            <w:r w:rsidRPr="004A21F6">
              <w:rPr>
                <w:rFonts w:ascii="Times New Roman" w:hAnsi="Times New Roman" w:cs="Times New Roman"/>
                <w:b/>
                <w:sz w:val="24"/>
                <w:szCs w:val="24"/>
              </w:rPr>
              <w:t>Общественно – полезный труд.</w:t>
            </w:r>
          </w:p>
          <w:p w:rsidR="008236A0" w:rsidRPr="004A21F6" w:rsidRDefault="008236A0" w:rsidP="008236A0">
            <w:pPr>
              <w:numPr>
                <w:ilvl w:val="0"/>
                <w:numId w:val="26"/>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4A21F6">
              <w:rPr>
                <w:rFonts w:ascii="Times New Roman" w:hAnsi="Times New Roman" w:cs="Times New Roman"/>
                <w:sz w:val="24"/>
                <w:szCs w:val="24"/>
              </w:rPr>
              <w:t>салфетницы</w:t>
            </w:r>
            <w:proofErr w:type="spellEnd"/>
            <w:r w:rsidRPr="004A21F6">
              <w:rPr>
                <w:rFonts w:ascii="Times New Roman" w:hAnsi="Times New Roman" w:cs="Times New Roman"/>
                <w:sz w:val="24"/>
                <w:szCs w:val="24"/>
              </w:rPr>
              <w:t xml:space="preserve">, раскладывать ложки и пр. </w:t>
            </w:r>
          </w:p>
          <w:p w:rsidR="008236A0" w:rsidRPr="004A21F6" w:rsidRDefault="008236A0" w:rsidP="008236A0">
            <w:pPr>
              <w:numPr>
                <w:ilvl w:val="0"/>
                <w:numId w:val="26"/>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Приучать поддерживать порядок в игровой комнате, по окончании игр расставлять игровой материал по местам. </w:t>
            </w:r>
          </w:p>
          <w:p w:rsidR="008236A0" w:rsidRPr="004A21F6" w:rsidRDefault="008236A0" w:rsidP="008236A0">
            <w:pPr>
              <w:spacing w:line="360" w:lineRule="auto"/>
              <w:contextualSpacing/>
              <w:jc w:val="both"/>
              <w:rPr>
                <w:rFonts w:ascii="Times New Roman" w:eastAsia="Times New Roman" w:hAnsi="Times New Roman" w:cs="Times New Roman"/>
                <w:sz w:val="24"/>
                <w:szCs w:val="24"/>
                <w:lang w:eastAsia="ru-RU"/>
              </w:rPr>
            </w:pPr>
          </w:p>
          <w:p w:rsidR="008236A0" w:rsidRPr="004A21F6" w:rsidRDefault="008236A0" w:rsidP="008236A0">
            <w:pPr>
              <w:spacing w:line="360" w:lineRule="auto"/>
              <w:contextualSpacing/>
              <w:jc w:val="both"/>
              <w:rPr>
                <w:rFonts w:ascii="Times New Roman" w:eastAsia="Times New Roman" w:hAnsi="Times New Roman" w:cs="Times New Roman"/>
                <w:b/>
                <w:sz w:val="24"/>
                <w:szCs w:val="24"/>
                <w:lang w:eastAsia="ru-RU"/>
              </w:rPr>
            </w:pPr>
            <w:r w:rsidRPr="004A21F6">
              <w:rPr>
                <w:rFonts w:ascii="Times New Roman" w:hAnsi="Times New Roman" w:cs="Times New Roman"/>
                <w:b/>
                <w:sz w:val="24"/>
                <w:szCs w:val="24"/>
              </w:rPr>
              <w:t xml:space="preserve">Уважение к труду взрослых. </w:t>
            </w:r>
          </w:p>
          <w:p w:rsidR="008236A0" w:rsidRPr="004A21F6" w:rsidRDefault="008236A0" w:rsidP="008236A0">
            <w:pPr>
              <w:numPr>
                <w:ilvl w:val="0"/>
                <w:numId w:val="26"/>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Поощрять интерес детей к деятельности взрослых. </w:t>
            </w:r>
          </w:p>
          <w:p w:rsidR="008236A0" w:rsidRPr="004A21F6" w:rsidRDefault="008236A0" w:rsidP="008236A0">
            <w:pPr>
              <w:numPr>
                <w:ilvl w:val="0"/>
                <w:numId w:val="26"/>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w:t>
            </w:r>
          </w:p>
          <w:p w:rsidR="008236A0" w:rsidRPr="004A21F6" w:rsidRDefault="008236A0" w:rsidP="008236A0">
            <w:pPr>
              <w:numPr>
                <w:ilvl w:val="0"/>
                <w:numId w:val="26"/>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Учить узнавать и называть некоторые трудовые действия (помощник воспитателя моет посуду, приносит еду, меняет полотенца). </w:t>
            </w:r>
          </w:p>
          <w:p w:rsidR="008236A0" w:rsidRPr="004A21F6" w:rsidRDefault="008236A0" w:rsidP="008236A0">
            <w:pPr>
              <w:spacing w:line="360" w:lineRule="auto"/>
              <w:contextualSpacing/>
              <w:jc w:val="both"/>
              <w:rPr>
                <w:rFonts w:ascii="Times New Roman" w:eastAsia="Times New Roman" w:hAnsi="Times New Roman" w:cs="Times New Roman"/>
                <w:sz w:val="24"/>
                <w:szCs w:val="24"/>
                <w:lang w:eastAsia="ru-RU"/>
              </w:rPr>
            </w:pPr>
          </w:p>
          <w:p w:rsidR="008236A0" w:rsidRPr="004A21F6" w:rsidRDefault="008236A0" w:rsidP="008236A0">
            <w:pPr>
              <w:spacing w:line="360" w:lineRule="auto"/>
              <w:jc w:val="center"/>
              <w:rPr>
                <w:rFonts w:ascii="Times New Roman" w:hAnsi="Times New Roman" w:cs="Times New Roman"/>
                <w:b/>
                <w:sz w:val="24"/>
                <w:szCs w:val="24"/>
              </w:rPr>
            </w:pPr>
            <w:r w:rsidRPr="004A21F6">
              <w:rPr>
                <w:rFonts w:ascii="Times New Roman" w:hAnsi="Times New Roman" w:cs="Times New Roman"/>
                <w:b/>
                <w:sz w:val="24"/>
                <w:szCs w:val="24"/>
              </w:rPr>
              <w:t>Формирование основ безопасности.</w:t>
            </w:r>
          </w:p>
          <w:p w:rsidR="008236A0" w:rsidRPr="004A21F6" w:rsidRDefault="008236A0" w:rsidP="008236A0">
            <w:pPr>
              <w:spacing w:line="360" w:lineRule="auto"/>
              <w:jc w:val="both"/>
              <w:rPr>
                <w:rFonts w:ascii="Times New Roman" w:hAnsi="Times New Roman" w:cs="Times New Roman"/>
                <w:sz w:val="24"/>
                <w:szCs w:val="24"/>
              </w:rPr>
            </w:pPr>
            <w:r w:rsidRPr="004A21F6">
              <w:rPr>
                <w:rFonts w:ascii="Times New Roman" w:hAnsi="Times New Roman" w:cs="Times New Roman"/>
                <w:b/>
                <w:sz w:val="24"/>
                <w:szCs w:val="24"/>
              </w:rPr>
              <w:t>Безопасное поведение в природе.</w:t>
            </w:r>
          </w:p>
          <w:p w:rsidR="008236A0" w:rsidRPr="004A21F6" w:rsidRDefault="008236A0" w:rsidP="008236A0">
            <w:pPr>
              <w:numPr>
                <w:ilvl w:val="0"/>
                <w:numId w:val="27"/>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w:t>
            </w:r>
            <w:proofErr w:type="gramStart"/>
            <w:r w:rsidRPr="004A21F6">
              <w:rPr>
                <w:rFonts w:ascii="Times New Roman" w:hAnsi="Times New Roman" w:cs="Times New Roman"/>
                <w:sz w:val="24"/>
                <w:szCs w:val="24"/>
              </w:rPr>
              <w:t>не брать в рот растения</w:t>
            </w:r>
            <w:proofErr w:type="gramEnd"/>
            <w:r w:rsidRPr="004A21F6">
              <w:rPr>
                <w:rFonts w:ascii="Times New Roman" w:hAnsi="Times New Roman" w:cs="Times New Roman"/>
                <w:sz w:val="24"/>
                <w:szCs w:val="24"/>
              </w:rPr>
              <w:t xml:space="preserve"> и пр.). </w:t>
            </w:r>
          </w:p>
          <w:p w:rsidR="008236A0" w:rsidRPr="004A21F6" w:rsidRDefault="008236A0" w:rsidP="008236A0">
            <w:pPr>
              <w:spacing w:line="360" w:lineRule="auto"/>
              <w:ind w:left="720"/>
              <w:contextualSpacing/>
              <w:jc w:val="both"/>
              <w:rPr>
                <w:rFonts w:ascii="Times New Roman" w:eastAsia="Times New Roman" w:hAnsi="Times New Roman" w:cs="Times New Roman"/>
                <w:sz w:val="24"/>
                <w:szCs w:val="24"/>
                <w:lang w:eastAsia="ru-RU"/>
              </w:rPr>
            </w:pPr>
          </w:p>
          <w:p w:rsidR="008236A0" w:rsidRPr="004A21F6" w:rsidRDefault="008236A0" w:rsidP="008236A0">
            <w:pPr>
              <w:spacing w:line="360" w:lineRule="auto"/>
              <w:jc w:val="both"/>
              <w:rPr>
                <w:rFonts w:ascii="Times New Roman" w:hAnsi="Times New Roman" w:cs="Times New Roman"/>
                <w:sz w:val="24"/>
                <w:szCs w:val="24"/>
              </w:rPr>
            </w:pPr>
            <w:r w:rsidRPr="004A21F6">
              <w:rPr>
                <w:rFonts w:ascii="Times New Roman" w:hAnsi="Times New Roman" w:cs="Times New Roman"/>
                <w:b/>
                <w:sz w:val="24"/>
                <w:szCs w:val="24"/>
              </w:rPr>
              <w:t>Безопасность на дорогах.</w:t>
            </w:r>
          </w:p>
          <w:p w:rsidR="008236A0" w:rsidRPr="004A21F6" w:rsidRDefault="008236A0" w:rsidP="008236A0">
            <w:pPr>
              <w:numPr>
                <w:ilvl w:val="0"/>
                <w:numId w:val="27"/>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Формировать первичные представления о машинах, улице, дороге.</w:t>
            </w:r>
          </w:p>
          <w:p w:rsidR="008236A0" w:rsidRPr="004A21F6" w:rsidRDefault="008236A0" w:rsidP="008236A0">
            <w:pPr>
              <w:numPr>
                <w:ilvl w:val="0"/>
                <w:numId w:val="27"/>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Знакомить с некоторыми видами транспортных средств.</w:t>
            </w:r>
          </w:p>
          <w:p w:rsidR="008236A0" w:rsidRPr="004A21F6" w:rsidRDefault="008236A0" w:rsidP="008236A0">
            <w:pPr>
              <w:spacing w:line="360" w:lineRule="auto"/>
              <w:jc w:val="both"/>
              <w:rPr>
                <w:rFonts w:ascii="Times New Roman" w:hAnsi="Times New Roman" w:cs="Times New Roman"/>
                <w:sz w:val="24"/>
                <w:szCs w:val="24"/>
              </w:rPr>
            </w:pPr>
            <w:r w:rsidRPr="004A21F6">
              <w:rPr>
                <w:rFonts w:ascii="Times New Roman" w:hAnsi="Times New Roman" w:cs="Times New Roman"/>
                <w:b/>
                <w:sz w:val="24"/>
                <w:szCs w:val="24"/>
              </w:rPr>
              <w:t>Безопасность собственной жизнедеятельности.</w:t>
            </w:r>
          </w:p>
          <w:p w:rsidR="008236A0" w:rsidRPr="004A21F6" w:rsidRDefault="008236A0" w:rsidP="008236A0">
            <w:pPr>
              <w:numPr>
                <w:ilvl w:val="0"/>
                <w:numId w:val="40"/>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t>Знакомить с предметным миром и правилами безопасного обращения с предметами. Знакомить с понятиями «можно — нельзя», «опасно».</w:t>
            </w:r>
          </w:p>
          <w:p w:rsidR="008236A0" w:rsidRPr="004A21F6" w:rsidRDefault="008236A0" w:rsidP="008236A0">
            <w:pPr>
              <w:numPr>
                <w:ilvl w:val="0"/>
                <w:numId w:val="40"/>
              </w:numPr>
              <w:spacing w:line="360" w:lineRule="auto"/>
              <w:ind w:left="426"/>
              <w:contextualSpacing/>
              <w:jc w:val="both"/>
              <w:rPr>
                <w:rFonts w:ascii="Times New Roman" w:eastAsia="Times New Roman" w:hAnsi="Times New Roman" w:cs="Times New Roman"/>
                <w:sz w:val="24"/>
                <w:szCs w:val="24"/>
                <w:lang w:eastAsia="ru-RU"/>
              </w:rPr>
            </w:pPr>
            <w:r w:rsidRPr="004A21F6">
              <w:rPr>
                <w:rFonts w:ascii="Times New Roman" w:hAnsi="Times New Roman" w:cs="Times New Roman"/>
                <w:sz w:val="24"/>
                <w:szCs w:val="24"/>
              </w:rPr>
              <w:lastRenderedPageBreak/>
              <w:t>Формировать представления о правилах безопасного поведения в играх с песком и водой (воду не пить, песком не бросаться и т. д.).</w:t>
            </w:r>
          </w:p>
          <w:p w:rsidR="004A21F6" w:rsidRDefault="004A21F6" w:rsidP="00EC57D8">
            <w:pPr>
              <w:spacing w:line="360" w:lineRule="auto"/>
              <w:jc w:val="both"/>
              <w:rPr>
                <w:rFonts w:ascii="Times New Roman" w:eastAsia="Times New Roman" w:hAnsi="Times New Roman" w:cs="Times New Roman"/>
                <w:sz w:val="28"/>
                <w:szCs w:val="28"/>
                <w:lang w:eastAsia="ru-RU"/>
              </w:rPr>
            </w:pPr>
          </w:p>
        </w:tc>
      </w:tr>
    </w:tbl>
    <w:p w:rsidR="004A21F6" w:rsidRPr="00F24753" w:rsidRDefault="004A21F6" w:rsidP="004A21F6">
      <w:pPr>
        <w:shd w:val="clear" w:color="auto" w:fill="FFFFFF"/>
        <w:spacing w:after="0" w:line="360" w:lineRule="auto"/>
        <w:rPr>
          <w:rFonts w:ascii="Times New Roman" w:eastAsia="Times New Roman" w:hAnsi="Times New Roman" w:cs="Times New Roman"/>
          <w:b/>
          <w:sz w:val="28"/>
          <w:szCs w:val="28"/>
          <w:lang w:eastAsia="ru-RU"/>
        </w:rPr>
      </w:pPr>
    </w:p>
    <w:p w:rsidR="004A21F6" w:rsidRPr="00F24753" w:rsidRDefault="004A21F6" w:rsidP="002C5459">
      <w:pPr>
        <w:spacing w:after="0" w:line="360" w:lineRule="auto"/>
        <w:rPr>
          <w:rFonts w:ascii="Times New Roman" w:eastAsia="Times New Roman" w:hAnsi="Times New Roman" w:cs="Times New Roman"/>
          <w:b/>
          <w:sz w:val="28"/>
          <w:szCs w:val="28"/>
          <w:lang w:eastAsia="ru-RU"/>
        </w:rPr>
      </w:pPr>
    </w:p>
    <w:p w:rsidR="002C5459" w:rsidRDefault="002C5459" w:rsidP="008236A0">
      <w:pPr>
        <w:spacing w:after="0" w:line="360" w:lineRule="auto"/>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w:t>
      </w:r>
      <w:r>
        <w:rPr>
          <w:rFonts w:ascii="Times New Roman" w:eastAsia="Times New Roman" w:hAnsi="Times New Roman" w:cs="Times New Roman"/>
          <w:b/>
          <w:sz w:val="28"/>
          <w:szCs w:val="28"/>
          <w:lang w:eastAsia="ru-RU"/>
        </w:rPr>
        <w:t>ласть «Познавательное развитие»</w:t>
      </w:r>
    </w:p>
    <w:tbl>
      <w:tblPr>
        <w:tblStyle w:val="aa"/>
        <w:tblW w:w="0" w:type="auto"/>
        <w:tblLook w:val="04A0"/>
      </w:tblPr>
      <w:tblGrid>
        <w:gridCol w:w="2235"/>
        <w:gridCol w:w="7336"/>
      </w:tblGrid>
      <w:tr w:rsidR="008236A0" w:rsidTr="008236A0">
        <w:tc>
          <w:tcPr>
            <w:tcW w:w="2235" w:type="dxa"/>
          </w:tcPr>
          <w:p w:rsidR="008236A0" w:rsidRDefault="008236A0" w:rsidP="008236A0">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w:t>
            </w:r>
          </w:p>
        </w:tc>
        <w:tc>
          <w:tcPr>
            <w:tcW w:w="7336" w:type="dxa"/>
          </w:tcPr>
          <w:p w:rsidR="008236A0" w:rsidRDefault="008236A0" w:rsidP="008236A0">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w:t>
            </w:r>
          </w:p>
        </w:tc>
      </w:tr>
      <w:tr w:rsidR="008236A0" w:rsidTr="008236A0">
        <w:tc>
          <w:tcPr>
            <w:tcW w:w="2235" w:type="dxa"/>
          </w:tcPr>
          <w:p w:rsidR="008236A0" w:rsidRDefault="008236A0" w:rsidP="008236A0">
            <w:pPr>
              <w:spacing w:line="360" w:lineRule="auto"/>
              <w:rPr>
                <w:rFonts w:ascii="Times New Roman" w:eastAsia="Times New Roman" w:hAnsi="Times New Roman" w:cs="Times New Roman"/>
                <w:b/>
                <w:sz w:val="24"/>
                <w:szCs w:val="24"/>
                <w:lang w:eastAsia="ru-RU"/>
              </w:rPr>
            </w:pPr>
            <w:r w:rsidRPr="001C61C7">
              <w:rPr>
                <w:rFonts w:ascii="Times New Roman" w:eastAsia="Times New Roman" w:hAnsi="Times New Roman" w:cs="Times New Roman"/>
                <w:b/>
                <w:sz w:val="24"/>
                <w:szCs w:val="24"/>
                <w:lang w:eastAsia="ru-RU"/>
              </w:rPr>
              <w:t>Вторая группа</w:t>
            </w:r>
            <w:r>
              <w:rPr>
                <w:rFonts w:ascii="Times New Roman" w:eastAsia="Times New Roman" w:hAnsi="Times New Roman" w:cs="Times New Roman"/>
                <w:b/>
                <w:sz w:val="24"/>
                <w:szCs w:val="24"/>
                <w:lang w:eastAsia="ru-RU"/>
              </w:rPr>
              <w:t xml:space="preserve"> раннего возраста</w:t>
            </w:r>
          </w:p>
          <w:p w:rsidR="008236A0" w:rsidRPr="001C61C7" w:rsidRDefault="008236A0" w:rsidP="008236A0">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 2 до 3 лет)</w:t>
            </w:r>
          </w:p>
        </w:tc>
        <w:tc>
          <w:tcPr>
            <w:tcW w:w="7336" w:type="dxa"/>
          </w:tcPr>
          <w:p w:rsidR="008236A0" w:rsidRPr="008236A0" w:rsidRDefault="008236A0" w:rsidP="008236A0">
            <w:pPr>
              <w:spacing w:line="360" w:lineRule="auto"/>
              <w:jc w:val="both"/>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t>Развитие познавательно-исследовательской деятельности.</w:t>
            </w:r>
          </w:p>
          <w:p w:rsidR="008236A0" w:rsidRPr="008236A0" w:rsidRDefault="008236A0" w:rsidP="008236A0">
            <w:pPr>
              <w:spacing w:line="360" w:lineRule="auto"/>
              <w:jc w:val="both"/>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t>Первичные представления об объектах окружающего мира.</w:t>
            </w:r>
          </w:p>
          <w:p w:rsidR="008236A0" w:rsidRPr="008236A0" w:rsidRDefault="008236A0" w:rsidP="008236A0">
            <w:pPr>
              <w:numPr>
                <w:ilvl w:val="0"/>
                <w:numId w:val="30"/>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Формировать представления о предметах ближайшего окружения, о простейших связях между ними.</w:t>
            </w:r>
          </w:p>
          <w:p w:rsidR="008236A0" w:rsidRPr="008236A0" w:rsidRDefault="008236A0" w:rsidP="008236A0">
            <w:pPr>
              <w:numPr>
                <w:ilvl w:val="0"/>
                <w:numId w:val="30"/>
              </w:numPr>
              <w:spacing w:line="360" w:lineRule="auto"/>
              <w:ind w:left="426"/>
              <w:contextualSpacing/>
              <w:jc w:val="both"/>
              <w:rPr>
                <w:rFonts w:ascii="Times New Roman" w:eastAsia="Times New Roman" w:hAnsi="Times New Roman" w:cs="Times New Roman"/>
                <w:sz w:val="24"/>
                <w:szCs w:val="24"/>
                <w:lang w:eastAsia="ru-RU"/>
              </w:rPr>
            </w:pPr>
            <w:proofErr w:type="gramStart"/>
            <w:r w:rsidRPr="008236A0">
              <w:rPr>
                <w:rFonts w:ascii="Times New Roman" w:eastAsia="Times New Roman" w:hAnsi="Times New Roman" w:cs="Times New Roman"/>
                <w:sz w:val="24"/>
                <w:szCs w:val="24"/>
                <w:lang w:eastAsia="ru-RU"/>
              </w:rPr>
              <w:t>Учить детей называть цвет, величину предметов, материал из которого они сделаны (бумага, ткань, дерево, глина); сравнивать знакомые предметы (разные варежки, шапки, обувь и т. д.), подбирать предметы по тождеству (найди такой же, подбери пату), группировать их по способу использования (из чашки пьют и т. д.).</w:t>
            </w:r>
            <w:proofErr w:type="gramEnd"/>
          </w:p>
          <w:p w:rsidR="008236A0" w:rsidRPr="008236A0" w:rsidRDefault="008236A0" w:rsidP="008236A0">
            <w:pPr>
              <w:numPr>
                <w:ilvl w:val="0"/>
                <w:numId w:val="30"/>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 xml:space="preserve">Упражнять в установлении сходства и различия между предметами, имеющими одинаковое название (одинаковые лопатки, красный </w:t>
            </w:r>
            <w:proofErr w:type="spellStart"/>
            <w:proofErr w:type="gramStart"/>
            <w:r w:rsidRPr="008236A0">
              <w:rPr>
                <w:rFonts w:ascii="Times New Roman" w:eastAsia="Times New Roman" w:hAnsi="Times New Roman" w:cs="Times New Roman"/>
                <w:sz w:val="24"/>
                <w:szCs w:val="24"/>
                <w:lang w:eastAsia="ru-RU"/>
              </w:rPr>
              <w:t>мяч-синий</w:t>
            </w:r>
            <w:proofErr w:type="spellEnd"/>
            <w:proofErr w:type="gramEnd"/>
            <w:r w:rsidRPr="008236A0">
              <w:rPr>
                <w:rFonts w:ascii="Times New Roman" w:eastAsia="Times New Roman" w:hAnsi="Times New Roman" w:cs="Times New Roman"/>
                <w:sz w:val="24"/>
                <w:szCs w:val="24"/>
                <w:lang w:eastAsia="ru-RU"/>
              </w:rPr>
              <w:t xml:space="preserve"> мяч, большой кубик-маленький кубик).</w:t>
            </w:r>
          </w:p>
          <w:p w:rsidR="008236A0" w:rsidRPr="008236A0" w:rsidRDefault="008236A0" w:rsidP="008236A0">
            <w:pPr>
              <w:numPr>
                <w:ilvl w:val="0"/>
                <w:numId w:val="30"/>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Учить детей называть свойства предметов: большой, маленький, мягкий, пушистый и др.</w:t>
            </w:r>
          </w:p>
          <w:p w:rsidR="008236A0" w:rsidRPr="008236A0" w:rsidRDefault="008236A0" w:rsidP="008236A0">
            <w:pPr>
              <w:spacing w:line="360" w:lineRule="auto"/>
              <w:ind w:left="720"/>
              <w:contextualSpacing/>
              <w:jc w:val="both"/>
              <w:rPr>
                <w:rFonts w:ascii="Times New Roman" w:eastAsia="Times New Roman" w:hAnsi="Times New Roman" w:cs="Times New Roman"/>
                <w:sz w:val="24"/>
                <w:szCs w:val="24"/>
                <w:lang w:eastAsia="ru-RU"/>
              </w:rPr>
            </w:pP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Сенсорное развитие.</w:t>
            </w:r>
          </w:p>
          <w:p w:rsidR="008236A0" w:rsidRPr="008236A0" w:rsidRDefault="008236A0" w:rsidP="008236A0">
            <w:pPr>
              <w:numPr>
                <w:ilvl w:val="0"/>
                <w:numId w:val="31"/>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w:t>
            </w:r>
          </w:p>
          <w:p w:rsidR="008236A0" w:rsidRPr="008236A0" w:rsidRDefault="008236A0" w:rsidP="008236A0">
            <w:pPr>
              <w:numPr>
                <w:ilvl w:val="0"/>
                <w:numId w:val="31"/>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8236A0" w:rsidRPr="008236A0" w:rsidRDefault="008236A0" w:rsidP="008236A0">
            <w:pPr>
              <w:spacing w:line="360" w:lineRule="auto"/>
              <w:ind w:left="720"/>
              <w:contextualSpacing/>
              <w:rPr>
                <w:rFonts w:ascii="Times New Roman" w:eastAsia="Times New Roman" w:hAnsi="Times New Roman" w:cs="Times New Roman"/>
                <w:sz w:val="24"/>
                <w:szCs w:val="24"/>
                <w:lang w:eastAsia="ru-RU"/>
              </w:rPr>
            </w:pPr>
          </w:p>
          <w:p w:rsidR="008236A0" w:rsidRPr="008236A0" w:rsidRDefault="008236A0" w:rsidP="008236A0">
            <w:pPr>
              <w:spacing w:line="360" w:lineRule="auto"/>
              <w:jc w:val="both"/>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lastRenderedPageBreak/>
              <w:t xml:space="preserve">Дидактические игры. </w:t>
            </w:r>
          </w:p>
          <w:p w:rsidR="008236A0" w:rsidRPr="008236A0" w:rsidRDefault="008236A0" w:rsidP="008236A0">
            <w:pPr>
              <w:numPr>
                <w:ilvl w:val="0"/>
                <w:numId w:val="32"/>
              </w:numPr>
              <w:spacing w:line="360" w:lineRule="auto"/>
              <w:ind w:left="426"/>
              <w:contextualSpacing/>
              <w:jc w:val="both"/>
              <w:rPr>
                <w:rFonts w:ascii="Times New Roman" w:eastAsia="Times New Roman" w:hAnsi="Times New Roman" w:cs="Times New Roman"/>
                <w:sz w:val="24"/>
                <w:szCs w:val="24"/>
                <w:lang w:eastAsia="ru-RU"/>
              </w:rPr>
            </w:pPr>
            <w:proofErr w:type="gramStart"/>
            <w:r w:rsidRPr="008236A0">
              <w:rPr>
                <w:rFonts w:ascii="Times New Roman" w:eastAsia="Times New Roman" w:hAnsi="Times New Roman" w:cs="Times New Roman"/>
                <w:sz w:val="24"/>
                <w:szCs w:val="24"/>
                <w:lang w:eastAsia="ru-RU"/>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8236A0" w:rsidRPr="008236A0" w:rsidRDefault="008236A0" w:rsidP="008236A0">
            <w:pPr>
              <w:numPr>
                <w:ilvl w:val="0"/>
                <w:numId w:val="32"/>
              </w:numPr>
              <w:spacing w:line="360" w:lineRule="auto"/>
              <w:ind w:left="426"/>
              <w:contextualSpacing/>
              <w:jc w:val="both"/>
              <w:rPr>
                <w:rFonts w:ascii="Times New Roman" w:eastAsia="Times New Roman" w:hAnsi="Times New Roman" w:cs="Times New Roman"/>
                <w:sz w:val="24"/>
                <w:szCs w:val="24"/>
                <w:lang w:eastAsia="ru-RU"/>
              </w:rPr>
            </w:pPr>
            <w:proofErr w:type="gramStart"/>
            <w:r w:rsidRPr="008236A0">
              <w:rPr>
                <w:rFonts w:ascii="Times New Roman" w:eastAsia="Times New Roman" w:hAnsi="Times New Roman" w:cs="Times New Roman"/>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w:t>
            </w:r>
            <w:proofErr w:type="spellStart"/>
            <w:r w:rsidRPr="008236A0">
              <w:rPr>
                <w:rFonts w:ascii="Times New Roman" w:eastAsia="Times New Roman" w:hAnsi="Times New Roman" w:cs="Times New Roman"/>
                <w:sz w:val="24"/>
                <w:szCs w:val="24"/>
                <w:lang w:eastAsia="ru-RU"/>
              </w:rPr>
              <w:t>Легкий-тяжелый</w:t>
            </w:r>
            <w:proofErr w:type="spellEnd"/>
            <w:r w:rsidRPr="008236A0">
              <w:rPr>
                <w:rFonts w:ascii="Times New Roman" w:eastAsia="Times New Roman" w:hAnsi="Times New Roman" w:cs="Times New Roman"/>
                <w:sz w:val="24"/>
                <w:szCs w:val="24"/>
                <w:lang w:eastAsia="ru-RU"/>
              </w:rPr>
              <w:t>»  и  т. п.);  мелкой моторики руки (игрушки с пуговицами, крючками, молниями, шнуровкой и т. д.).</w:t>
            </w:r>
            <w:proofErr w:type="gramEnd"/>
            <w:r w:rsidRPr="008236A0">
              <w:rPr>
                <w:rFonts w:ascii="Times New Roman" w:eastAsia="Times New Roman" w:hAnsi="Times New Roman" w:cs="Times New Roman"/>
                <w:sz w:val="24"/>
                <w:szCs w:val="24"/>
                <w:lang w:eastAsia="ru-RU"/>
              </w:rPr>
              <w:cr/>
            </w:r>
          </w:p>
          <w:p w:rsidR="008236A0" w:rsidRPr="008236A0" w:rsidRDefault="008236A0" w:rsidP="008236A0">
            <w:pPr>
              <w:spacing w:line="360" w:lineRule="auto"/>
              <w:jc w:val="both"/>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t>Развитие познавательно-исследовательской деятельности.</w:t>
            </w:r>
          </w:p>
          <w:p w:rsidR="008236A0" w:rsidRPr="008236A0" w:rsidRDefault="008236A0" w:rsidP="008236A0">
            <w:pPr>
              <w:spacing w:line="360" w:lineRule="auto"/>
              <w:jc w:val="both"/>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t>Первичные представления об объектах окружающего мира.</w:t>
            </w:r>
          </w:p>
          <w:p w:rsidR="008236A0" w:rsidRPr="008236A0" w:rsidRDefault="008236A0" w:rsidP="008236A0">
            <w:pPr>
              <w:numPr>
                <w:ilvl w:val="0"/>
                <w:numId w:val="30"/>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Формировать представления о предметах ближайшего окружения, о простейших связях между ними.</w:t>
            </w:r>
          </w:p>
          <w:p w:rsidR="008236A0" w:rsidRPr="008236A0" w:rsidRDefault="008236A0" w:rsidP="008236A0">
            <w:pPr>
              <w:numPr>
                <w:ilvl w:val="0"/>
                <w:numId w:val="30"/>
              </w:numPr>
              <w:spacing w:line="360" w:lineRule="auto"/>
              <w:ind w:left="426"/>
              <w:contextualSpacing/>
              <w:jc w:val="both"/>
              <w:rPr>
                <w:rFonts w:ascii="Times New Roman" w:eastAsia="Times New Roman" w:hAnsi="Times New Roman" w:cs="Times New Roman"/>
                <w:sz w:val="24"/>
                <w:szCs w:val="24"/>
                <w:lang w:eastAsia="ru-RU"/>
              </w:rPr>
            </w:pPr>
            <w:proofErr w:type="gramStart"/>
            <w:r w:rsidRPr="008236A0">
              <w:rPr>
                <w:rFonts w:ascii="Times New Roman" w:eastAsia="Times New Roman" w:hAnsi="Times New Roman" w:cs="Times New Roman"/>
                <w:sz w:val="24"/>
                <w:szCs w:val="24"/>
                <w:lang w:eastAsia="ru-RU"/>
              </w:rPr>
              <w:t>Учить детей называть цвет, величину предметов, материал из которого они сделаны (бумага, ткань, дерево, глина); сравнивать знакомые предметы (разные варежки, шапки, обувь и т. д.), подбирать предметы по тождеству (найди такой же, подбери пату), группировать их по способу использования (из чашки пьют и т. д.).</w:t>
            </w:r>
            <w:proofErr w:type="gramEnd"/>
          </w:p>
          <w:p w:rsidR="008236A0" w:rsidRPr="008236A0" w:rsidRDefault="008236A0" w:rsidP="008236A0">
            <w:pPr>
              <w:numPr>
                <w:ilvl w:val="0"/>
                <w:numId w:val="30"/>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 xml:space="preserve">Упражнять в установлении сходства и различия между предметами, имеющими одинаковое название (одинаковые лопатки, красный </w:t>
            </w:r>
            <w:proofErr w:type="spellStart"/>
            <w:proofErr w:type="gramStart"/>
            <w:r w:rsidRPr="008236A0">
              <w:rPr>
                <w:rFonts w:ascii="Times New Roman" w:eastAsia="Times New Roman" w:hAnsi="Times New Roman" w:cs="Times New Roman"/>
                <w:sz w:val="24"/>
                <w:szCs w:val="24"/>
                <w:lang w:eastAsia="ru-RU"/>
              </w:rPr>
              <w:t>мяч-синий</w:t>
            </w:r>
            <w:proofErr w:type="spellEnd"/>
            <w:proofErr w:type="gramEnd"/>
            <w:r w:rsidRPr="008236A0">
              <w:rPr>
                <w:rFonts w:ascii="Times New Roman" w:eastAsia="Times New Roman" w:hAnsi="Times New Roman" w:cs="Times New Roman"/>
                <w:sz w:val="24"/>
                <w:szCs w:val="24"/>
                <w:lang w:eastAsia="ru-RU"/>
              </w:rPr>
              <w:t xml:space="preserve"> мяч, большой кубик-маленький кубик).</w:t>
            </w:r>
          </w:p>
          <w:p w:rsidR="008236A0" w:rsidRPr="008236A0" w:rsidRDefault="008236A0" w:rsidP="008236A0">
            <w:pPr>
              <w:numPr>
                <w:ilvl w:val="0"/>
                <w:numId w:val="30"/>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Учить детей называть свойства предметов: большой, маленький, мягкий, пушистый и др.</w:t>
            </w:r>
          </w:p>
          <w:p w:rsidR="008236A0" w:rsidRPr="008236A0" w:rsidRDefault="008236A0" w:rsidP="008236A0">
            <w:pPr>
              <w:spacing w:line="360" w:lineRule="auto"/>
              <w:ind w:left="720"/>
              <w:contextualSpacing/>
              <w:jc w:val="both"/>
              <w:rPr>
                <w:rFonts w:ascii="Times New Roman" w:eastAsia="Times New Roman" w:hAnsi="Times New Roman" w:cs="Times New Roman"/>
                <w:sz w:val="24"/>
                <w:szCs w:val="24"/>
                <w:lang w:eastAsia="ru-RU"/>
              </w:rPr>
            </w:pP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Сенсорное развитие.</w:t>
            </w:r>
          </w:p>
          <w:p w:rsidR="008236A0" w:rsidRPr="008236A0" w:rsidRDefault="008236A0" w:rsidP="008236A0">
            <w:pPr>
              <w:numPr>
                <w:ilvl w:val="0"/>
                <w:numId w:val="31"/>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lastRenderedPageBreak/>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w:t>
            </w:r>
          </w:p>
          <w:p w:rsidR="008236A0" w:rsidRPr="008236A0" w:rsidRDefault="008236A0" w:rsidP="008236A0">
            <w:pPr>
              <w:numPr>
                <w:ilvl w:val="0"/>
                <w:numId w:val="31"/>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8236A0" w:rsidRPr="008236A0" w:rsidRDefault="008236A0" w:rsidP="008236A0">
            <w:pPr>
              <w:spacing w:line="360" w:lineRule="auto"/>
              <w:ind w:left="720"/>
              <w:contextualSpacing/>
              <w:rPr>
                <w:rFonts w:ascii="Times New Roman" w:eastAsia="Times New Roman" w:hAnsi="Times New Roman" w:cs="Times New Roman"/>
                <w:sz w:val="24"/>
                <w:szCs w:val="24"/>
                <w:lang w:eastAsia="ru-RU"/>
              </w:rPr>
            </w:pPr>
          </w:p>
          <w:p w:rsidR="008236A0" w:rsidRPr="008236A0" w:rsidRDefault="008236A0" w:rsidP="008236A0">
            <w:pPr>
              <w:spacing w:line="360" w:lineRule="auto"/>
              <w:jc w:val="both"/>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t xml:space="preserve">Дидактические игры. </w:t>
            </w:r>
          </w:p>
          <w:p w:rsidR="008236A0" w:rsidRPr="008236A0" w:rsidRDefault="008236A0" w:rsidP="008236A0">
            <w:pPr>
              <w:numPr>
                <w:ilvl w:val="0"/>
                <w:numId w:val="32"/>
              </w:numPr>
              <w:spacing w:line="360" w:lineRule="auto"/>
              <w:ind w:left="426"/>
              <w:contextualSpacing/>
              <w:jc w:val="both"/>
              <w:rPr>
                <w:rFonts w:ascii="Times New Roman" w:eastAsia="Times New Roman" w:hAnsi="Times New Roman" w:cs="Times New Roman"/>
                <w:sz w:val="24"/>
                <w:szCs w:val="24"/>
                <w:lang w:eastAsia="ru-RU"/>
              </w:rPr>
            </w:pPr>
            <w:proofErr w:type="gramStart"/>
            <w:r w:rsidRPr="008236A0">
              <w:rPr>
                <w:rFonts w:ascii="Times New Roman" w:eastAsia="Times New Roman" w:hAnsi="Times New Roman" w:cs="Times New Roman"/>
                <w:sz w:val="24"/>
                <w:szCs w:val="24"/>
                <w:lang w:eastAsia="ru-RU"/>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8236A0" w:rsidRPr="008236A0" w:rsidRDefault="008236A0" w:rsidP="008236A0">
            <w:pPr>
              <w:spacing w:line="360" w:lineRule="auto"/>
              <w:rPr>
                <w:rFonts w:ascii="Times New Roman" w:eastAsia="Times New Roman" w:hAnsi="Times New Roman" w:cs="Times New Roman"/>
                <w:b/>
                <w:sz w:val="24"/>
                <w:szCs w:val="24"/>
                <w:lang w:eastAsia="ru-RU"/>
              </w:rPr>
            </w:pPr>
            <w:proofErr w:type="gramStart"/>
            <w:r w:rsidRPr="008236A0">
              <w:rPr>
                <w:rFonts w:ascii="Times New Roman" w:eastAsia="Times New Roman" w:hAnsi="Times New Roman" w:cs="Times New Roman"/>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w:t>
            </w:r>
            <w:proofErr w:type="spellStart"/>
            <w:r w:rsidRPr="008236A0">
              <w:rPr>
                <w:rFonts w:ascii="Times New Roman" w:eastAsia="Times New Roman" w:hAnsi="Times New Roman" w:cs="Times New Roman"/>
                <w:sz w:val="24"/>
                <w:szCs w:val="24"/>
                <w:lang w:eastAsia="ru-RU"/>
              </w:rPr>
              <w:t>Легкий-тяжелый</w:t>
            </w:r>
            <w:proofErr w:type="spellEnd"/>
            <w:r w:rsidRPr="008236A0">
              <w:rPr>
                <w:rFonts w:ascii="Times New Roman" w:eastAsia="Times New Roman" w:hAnsi="Times New Roman" w:cs="Times New Roman"/>
                <w:sz w:val="24"/>
                <w:szCs w:val="24"/>
                <w:lang w:eastAsia="ru-RU"/>
              </w:rPr>
              <w:t>»  и  т. п.);  мелкой моторики руки (игрушки с пуговицами, крючками, молниями, шнуровкой и т. д.).</w:t>
            </w:r>
            <w:proofErr w:type="gramEnd"/>
            <w:r w:rsidRPr="008236A0">
              <w:rPr>
                <w:rFonts w:ascii="Times New Roman" w:eastAsia="Times New Roman" w:hAnsi="Times New Roman" w:cs="Times New Roman"/>
                <w:sz w:val="24"/>
                <w:szCs w:val="24"/>
                <w:lang w:eastAsia="ru-RU"/>
              </w:rPr>
              <w:cr/>
            </w:r>
            <w:r w:rsidRPr="008236A0">
              <w:rPr>
                <w:rFonts w:ascii="Times New Roman" w:eastAsia="Times New Roman" w:hAnsi="Times New Roman" w:cs="Times New Roman"/>
                <w:b/>
                <w:sz w:val="24"/>
                <w:szCs w:val="24"/>
                <w:lang w:eastAsia="ru-RU"/>
              </w:rPr>
              <w:t xml:space="preserve"> Приобщение к </w:t>
            </w:r>
            <w:proofErr w:type="spellStart"/>
            <w:r w:rsidRPr="008236A0">
              <w:rPr>
                <w:rFonts w:ascii="Times New Roman" w:eastAsia="Times New Roman" w:hAnsi="Times New Roman" w:cs="Times New Roman"/>
                <w:b/>
                <w:sz w:val="24"/>
                <w:szCs w:val="24"/>
                <w:lang w:eastAsia="ru-RU"/>
              </w:rPr>
              <w:t>социокультурным</w:t>
            </w:r>
            <w:proofErr w:type="spellEnd"/>
            <w:r w:rsidRPr="008236A0">
              <w:rPr>
                <w:rFonts w:ascii="Times New Roman" w:eastAsia="Times New Roman" w:hAnsi="Times New Roman" w:cs="Times New Roman"/>
                <w:b/>
                <w:sz w:val="24"/>
                <w:szCs w:val="24"/>
                <w:lang w:eastAsia="ru-RU"/>
              </w:rPr>
              <w:t xml:space="preserve"> ценностям.</w:t>
            </w:r>
          </w:p>
          <w:p w:rsidR="008236A0" w:rsidRPr="008236A0" w:rsidRDefault="008236A0" w:rsidP="008236A0">
            <w:pPr>
              <w:numPr>
                <w:ilvl w:val="0"/>
                <w:numId w:val="33"/>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Продолжать знакомить детей с предметами ближайшего окружения.</w:t>
            </w:r>
          </w:p>
          <w:p w:rsidR="008236A0" w:rsidRPr="008236A0" w:rsidRDefault="008236A0" w:rsidP="008236A0">
            <w:pPr>
              <w:numPr>
                <w:ilvl w:val="0"/>
                <w:numId w:val="33"/>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Способствовать появлению в словаре детей обобщающих понятий: игрушки, посуда, одежда, обувь, мебель и пр.</w:t>
            </w:r>
          </w:p>
          <w:p w:rsidR="008236A0" w:rsidRPr="008236A0" w:rsidRDefault="008236A0" w:rsidP="008236A0">
            <w:pPr>
              <w:numPr>
                <w:ilvl w:val="0"/>
                <w:numId w:val="33"/>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Знакомить с транспортными средствами ближайшего окружения.</w:t>
            </w:r>
          </w:p>
          <w:p w:rsidR="008236A0" w:rsidRPr="008236A0" w:rsidRDefault="008236A0" w:rsidP="008236A0">
            <w:pPr>
              <w:spacing w:line="360" w:lineRule="auto"/>
              <w:ind w:left="720"/>
              <w:contextualSpacing/>
              <w:jc w:val="both"/>
              <w:rPr>
                <w:rFonts w:ascii="Times New Roman" w:eastAsia="Times New Roman" w:hAnsi="Times New Roman" w:cs="Times New Roman"/>
                <w:sz w:val="24"/>
                <w:szCs w:val="24"/>
                <w:lang w:eastAsia="ru-RU"/>
              </w:rPr>
            </w:pPr>
          </w:p>
          <w:p w:rsidR="008236A0" w:rsidRPr="008236A0" w:rsidRDefault="008236A0" w:rsidP="008236A0">
            <w:pPr>
              <w:spacing w:line="360" w:lineRule="auto"/>
              <w:jc w:val="center"/>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t>Формирование элементарных математических представлений.</w:t>
            </w: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Количество.</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 xml:space="preserve">Привлекать детей к формированию групп однородных </w:t>
            </w:r>
            <w:r w:rsidRPr="008236A0">
              <w:rPr>
                <w:rFonts w:ascii="Times New Roman" w:eastAsia="Times New Roman" w:hAnsi="Times New Roman" w:cs="Times New Roman"/>
                <w:sz w:val="24"/>
                <w:szCs w:val="24"/>
                <w:lang w:eastAsia="ru-RU"/>
              </w:rPr>
              <w:lastRenderedPageBreak/>
              <w:t xml:space="preserve">предметов. </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Учить различать количество предметов (один - много).</w:t>
            </w: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Величина.</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 xml:space="preserve">Привлекать  внимание  детей  к  предметам  контрастных          размеров  и  их  обозначению  в  речи  (большой  дом -           маленький домик, большая  матрешка – </w:t>
            </w:r>
            <w:proofErr w:type="spellStart"/>
            <w:r w:rsidRPr="008236A0">
              <w:rPr>
                <w:rFonts w:ascii="Times New Roman" w:eastAsia="Times New Roman" w:hAnsi="Times New Roman" w:cs="Times New Roman"/>
                <w:sz w:val="24"/>
                <w:szCs w:val="24"/>
                <w:lang w:eastAsia="ru-RU"/>
              </w:rPr>
              <w:t>маленькаяматрешка</w:t>
            </w:r>
            <w:proofErr w:type="spellEnd"/>
            <w:r w:rsidRPr="008236A0">
              <w:rPr>
                <w:rFonts w:ascii="Times New Roman" w:eastAsia="Times New Roman" w:hAnsi="Times New Roman" w:cs="Times New Roman"/>
                <w:sz w:val="24"/>
                <w:szCs w:val="24"/>
                <w:lang w:eastAsia="ru-RU"/>
              </w:rPr>
              <w:t>,  большие  мячи - маленькие мячи и т. д.).</w:t>
            </w: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Форма.</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Учить различать предметы по форме и называть их (кубик, кирпичик, шар и пр.).</w:t>
            </w: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Ориентировка в пространстве.</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proofErr w:type="gramStart"/>
            <w:r w:rsidRPr="008236A0">
              <w:rPr>
                <w:rFonts w:ascii="Times New Roman" w:eastAsia="Times New Roman" w:hAnsi="Times New Roman" w:cs="Times New Roman"/>
                <w:sz w:val="24"/>
                <w:szCs w:val="24"/>
                <w:lang w:eastAsia="ru-RU"/>
              </w:rPr>
              <w:t xml:space="preserve">Расширять опыт ориентировки в частях собственного тела (голова, </w:t>
            </w:r>
            <w:proofErr w:type="gramEnd"/>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лицо, руки, ноги, спина).</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Учить двигаться за воспитателем в определенном направлении.</w:t>
            </w:r>
          </w:p>
          <w:p w:rsidR="008236A0" w:rsidRPr="008236A0" w:rsidRDefault="008236A0" w:rsidP="008236A0">
            <w:pPr>
              <w:spacing w:line="360" w:lineRule="auto"/>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Ознакомление с миром природы</w:t>
            </w:r>
            <w:r w:rsidRPr="008236A0">
              <w:rPr>
                <w:rFonts w:ascii="Times New Roman" w:eastAsia="Times New Roman" w:hAnsi="Times New Roman" w:cs="Times New Roman"/>
                <w:sz w:val="24"/>
                <w:szCs w:val="24"/>
                <w:lang w:eastAsia="ru-RU"/>
              </w:rPr>
              <w:t>.</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Знакомить детей с доступными явлениями природы.</w:t>
            </w:r>
          </w:p>
          <w:p w:rsidR="008236A0" w:rsidRPr="008236A0" w:rsidRDefault="008236A0" w:rsidP="008236A0">
            <w:pPr>
              <w:numPr>
                <w:ilvl w:val="0"/>
                <w:numId w:val="34"/>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 xml:space="preserve">Учить узнавать в натуре, на картинках, в игрушках домашних животных (кошку, собаку, корову, курицу и др.) и их детенышей и называть их. </w:t>
            </w:r>
          </w:p>
          <w:p w:rsidR="008236A0" w:rsidRPr="008236A0" w:rsidRDefault="008236A0" w:rsidP="008236A0">
            <w:pPr>
              <w:numPr>
                <w:ilvl w:val="0"/>
                <w:numId w:val="35"/>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Узнавать на картинке некоторых диких животных (медведя, зайца, лису и др.) и называть их.</w:t>
            </w:r>
          </w:p>
          <w:p w:rsidR="008236A0" w:rsidRPr="008236A0" w:rsidRDefault="008236A0" w:rsidP="008236A0">
            <w:pPr>
              <w:numPr>
                <w:ilvl w:val="0"/>
                <w:numId w:val="35"/>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Вместе с детьми наблюдать за птицами и насекомыми на участке, за рыбками в аквариуме; подкармливать птиц.</w:t>
            </w:r>
          </w:p>
          <w:p w:rsidR="008236A0" w:rsidRPr="008236A0" w:rsidRDefault="008236A0" w:rsidP="008236A0">
            <w:pPr>
              <w:numPr>
                <w:ilvl w:val="0"/>
                <w:numId w:val="35"/>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Учить различать по внешнему виду овощи (помидор, огурец, морковь и др.) и фрукты (яблоко, груша и др.).</w:t>
            </w:r>
          </w:p>
          <w:p w:rsidR="008236A0" w:rsidRPr="008236A0" w:rsidRDefault="008236A0" w:rsidP="008236A0">
            <w:pPr>
              <w:numPr>
                <w:ilvl w:val="0"/>
                <w:numId w:val="35"/>
              </w:numPr>
              <w:spacing w:line="360" w:lineRule="auto"/>
              <w:ind w:left="426"/>
              <w:contextualSpacing/>
              <w:jc w:val="both"/>
              <w:rPr>
                <w:rFonts w:ascii="Times New Roman" w:eastAsia="Times New Roman" w:hAnsi="Times New Roman" w:cs="Times New Roman"/>
                <w:sz w:val="24"/>
                <w:szCs w:val="24"/>
                <w:lang w:eastAsia="ru-RU"/>
              </w:rPr>
            </w:pPr>
            <w:proofErr w:type="gramStart"/>
            <w:r w:rsidRPr="008236A0">
              <w:rPr>
                <w:rFonts w:ascii="Times New Roman" w:eastAsia="Times New Roman" w:hAnsi="Times New Roman" w:cs="Times New Roman"/>
                <w:sz w:val="24"/>
                <w:szCs w:val="24"/>
                <w:lang w:eastAsia="ru-RU"/>
              </w:rPr>
              <w:t>Помогать детям замечать</w:t>
            </w:r>
            <w:proofErr w:type="gramEnd"/>
            <w:r w:rsidRPr="008236A0">
              <w:rPr>
                <w:rFonts w:ascii="Times New Roman" w:eastAsia="Times New Roman" w:hAnsi="Times New Roman" w:cs="Times New Roman"/>
                <w:sz w:val="24"/>
                <w:szCs w:val="24"/>
                <w:lang w:eastAsia="ru-RU"/>
              </w:rPr>
              <w:t xml:space="preserve"> красоту природы в разное время года.</w:t>
            </w:r>
          </w:p>
          <w:p w:rsidR="008236A0" w:rsidRPr="008236A0" w:rsidRDefault="008236A0" w:rsidP="008236A0">
            <w:pPr>
              <w:numPr>
                <w:ilvl w:val="0"/>
                <w:numId w:val="35"/>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p>
          <w:p w:rsidR="008236A0" w:rsidRPr="008236A0" w:rsidRDefault="008236A0" w:rsidP="008236A0">
            <w:pPr>
              <w:spacing w:line="360" w:lineRule="auto"/>
              <w:jc w:val="both"/>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lastRenderedPageBreak/>
              <w:t>Сезонные наблюдения</w:t>
            </w: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Осень.</w:t>
            </w:r>
          </w:p>
          <w:p w:rsidR="008236A0" w:rsidRPr="008236A0" w:rsidRDefault="008236A0" w:rsidP="008236A0">
            <w:pPr>
              <w:numPr>
                <w:ilvl w:val="0"/>
                <w:numId w:val="36"/>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Зима.</w:t>
            </w:r>
          </w:p>
          <w:p w:rsidR="008236A0" w:rsidRPr="008236A0" w:rsidRDefault="008236A0" w:rsidP="008236A0">
            <w:pPr>
              <w:numPr>
                <w:ilvl w:val="0"/>
                <w:numId w:val="36"/>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 xml:space="preserve">Формировать представления о зимних природных явлениях: стало холодно, идет снег. </w:t>
            </w:r>
          </w:p>
          <w:p w:rsidR="008236A0" w:rsidRPr="008236A0" w:rsidRDefault="008236A0" w:rsidP="008236A0">
            <w:pPr>
              <w:numPr>
                <w:ilvl w:val="0"/>
                <w:numId w:val="36"/>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Привлекать к участию в зимних забавах (катание с горки и на санках, игра в снежки, лепка снеговика и т. п.).</w:t>
            </w:r>
          </w:p>
          <w:p w:rsidR="008236A0" w:rsidRPr="008236A0" w:rsidRDefault="008236A0" w:rsidP="008236A0">
            <w:pPr>
              <w:spacing w:line="360" w:lineRule="auto"/>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b/>
                <w:sz w:val="24"/>
                <w:szCs w:val="24"/>
                <w:lang w:eastAsia="ru-RU"/>
              </w:rPr>
              <w:t>Весна</w:t>
            </w:r>
            <w:r w:rsidRPr="008236A0">
              <w:rPr>
                <w:rFonts w:ascii="Times New Roman" w:eastAsia="Times New Roman" w:hAnsi="Times New Roman" w:cs="Times New Roman"/>
                <w:sz w:val="24"/>
                <w:szCs w:val="24"/>
                <w:lang w:eastAsia="ru-RU"/>
              </w:rPr>
              <w:t xml:space="preserve">. </w:t>
            </w:r>
          </w:p>
          <w:p w:rsidR="008236A0" w:rsidRPr="008236A0" w:rsidRDefault="008236A0" w:rsidP="008236A0">
            <w:pPr>
              <w:numPr>
                <w:ilvl w:val="0"/>
                <w:numId w:val="37"/>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Формировать представления о весенних изменениях в природе: потеплело, тает снег; появились лужи, травка, насекомые; набухли почки.</w:t>
            </w:r>
          </w:p>
          <w:p w:rsidR="008236A0" w:rsidRPr="008236A0" w:rsidRDefault="008236A0" w:rsidP="008236A0">
            <w:pPr>
              <w:spacing w:line="360" w:lineRule="auto"/>
              <w:jc w:val="both"/>
              <w:rPr>
                <w:rFonts w:ascii="Times New Roman" w:eastAsia="Times New Roman" w:hAnsi="Times New Roman" w:cs="Times New Roman"/>
                <w:b/>
                <w:sz w:val="24"/>
                <w:szCs w:val="24"/>
                <w:lang w:eastAsia="ru-RU"/>
              </w:rPr>
            </w:pPr>
            <w:r w:rsidRPr="008236A0">
              <w:rPr>
                <w:rFonts w:ascii="Times New Roman" w:eastAsia="Times New Roman" w:hAnsi="Times New Roman" w:cs="Times New Roman"/>
                <w:b/>
                <w:sz w:val="24"/>
                <w:szCs w:val="24"/>
                <w:lang w:eastAsia="ru-RU"/>
              </w:rPr>
              <w:t>Лето.</w:t>
            </w:r>
          </w:p>
          <w:p w:rsidR="008236A0" w:rsidRPr="0097377F" w:rsidRDefault="008236A0" w:rsidP="0097377F">
            <w:pPr>
              <w:numPr>
                <w:ilvl w:val="0"/>
                <w:numId w:val="37"/>
              </w:numPr>
              <w:spacing w:line="360" w:lineRule="auto"/>
              <w:ind w:left="426"/>
              <w:contextualSpacing/>
              <w:jc w:val="both"/>
              <w:rPr>
                <w:rFonts w:ascii="Times New Roman" w:eastAsia="Times New Roman" w:hAnsi="Times New Roman" w:cs="Times New Roman"/>
                <w:sz w:val="24"/>
                <w:szCs w:val="24"/>
                <w:lang w:eastAsia="ru-RU"/>
              </w:rPr>
            </w:pPr>
            <w:r w:rsidRPr="008236A0">
              <w:rPr>
                <w:rFonts w:ascii="Times New Roman" w:eastAsia="Times New Roman" w:hAnsi="Times New Roman" w:cs="Times New Roman"/>
                <w:sz w:val="24"/>
                <w:szCs w:val="24"/>
                <w:lang w:eastAsia="ru-RU"/>
              </w:rPr>
              <w:t>Наблюдать природные изменения: яркое солнце, жарко, летают бабочки.</w:t>
            </w:r>
          </w:p>
          <w:p w:rsidR="008236A0" w:rsidRDefault="008236A0" w:rsidP="008236A0">
            <w:pPr>
              <w:spacing w:line="360" w:lineRule="auto"/>
              <w:jc w:val="center"/>
              <w:rPr>
                <w:rFonts w:ascii="Times New Roman" w:eastAsia="Times New Roman" w:hAnsi="Times New Roman" w:cs="Times New Roman"/>
                <w:sz w:val="24"/>
                <w:szCs w:val="24"/>
                <w:lang w:eastAsia="ru-RU"/>
              </w:rPr>
            </w:pPr>
          </w:p>
        </w:tc>
      </w:tr>
    </w:tbl>
    <w:p w:rsidR="008236A0" w:rsidRPr="008236A0" w:rsidRDefault="008236A0" w:rsidP="008236A0">
      <w:pPr>
        <w:spacing w:after="0" w:line="360" w:lineRule="auto"/>
        <w:jc w:val="center"/>
        <w:rPr>
          <w:rFonts w:ascii="Times New Roman" w:eastAsia="Times New Roman" w:hAnsi="Times New Roman" w:cs="Times New Roman"/>
          <w:sz w:val="24"/>
          <w:szCs w:val="24"/>
          <w:lang w:eastAsia="ru-RU"/>
        </w:rPr>
      </w:pPr>
    </w:p>
    <w:p w:rsidR="002C5459" w:rsidRPr="008236A0" w:rsidRDefault="002C5459" w:rsidP="002C5459">
      <w:pPr>
        <w:spacing w:after="0" w:line="360" w:lineRule="auto"/>
        <w:ind w:left="720"/>
        <w:contextualSpacing/>
        <w:jc w:val="both"/>
        <w:rPr>
          <w:rFonts w:ascii="Times New Roman" w:eastAsia="Times New Roman" w:hAnsi="Times New Roman" w:cs="Times New Roman"/>
          <w:sz w:val="24"/>
          <w:szCs w:val="24"/>
          <w:lang w:eastAsia="ru-RU"/>
        </w:rPr>
      </w:pPr>
    </w:p>
    <w:p w:rsidR="002C5459" w:rsidRDefault="002C5459" w:rsidP="002C5459">
      <w:pPr>
        <w:spacing w:after="0" w:line="360" w:lineRule="auto"/>
        <w:ind w:left="720"/>
        <w:contextualSpacing/>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«Речевое развитие»</w:t>
      </w:r>
    </w:p>
    <w:tbl>
      <w:tblPr>
        <w:tblStyle w:val="aa"/>
        <w:tblW w:w="0" w:type="auto"/>
        <w:tblInd w:w="-34" w:type="dxa"/>
        <w:tblLook w:val="04A0"/>
      </w:tblPr>
      <w:tblGrid>
        <w:gridCol w:w="2269"/>
        <w:gridCol w:w="7336"/>
      </w:tblGrid>
      <w:tr w:rsidR="0097377F" w:rsidTr="0097377F">
        <w:tc>
          <w:tcPr>
            <w:tcW w:w="2269" w:type="dxa"/>
          </w:tcPr>
          <w:p w:rsidR="0097377F" w:rsidRDefault="0097377F" w:rsidP="002C5459">
            <w:pPr>
              <w:spacing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Группа</w:t>
            </w:r>
          </w:p>
        </w:tc>
        <w:tc>
          <w:tcPr>
            <w:tcW w:w="7336" w:type="dxa"/>
          </w:tcPr>
          <w:p w:rsidR="0097377F" w:rsidRDefault="0097377F" w:rsidP="002C5459">
            <w:pPr>
              <w:spacing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Задачи</w:t>
            </w:r>
          </w:p>
        </w:tc>
      </w:tr>
      <w:tr w:rsidR="0097377F" w:rsidTr="0097377F">
        <w:tc>
          <w:tcPr>
            <w:tcW w:w="2269" w:type="dxa"/>
          </w:tcPr>
          <w:p w:rsidR="0097377F" w:rsidRDefault="0097377F" w:rsidP="0097377F">
            <w:pPr>
              <w:spacing w:line="360" w:lineRule="auto"/>
              <w:rPr>
                <w:rFonts w:ascii="Times New Roman" w:eastAsia="Times New Roman" w:hAnsi="Times New Roman" w:cs="Times New Roman"/>
                <w:b/>
                <w:sz w:val="24"/>
                <w:szCs w:val="24"/>
                <w:lang w:eastAsia="ru-RU"/>
              </w:rPr>
            </w:pPr>
            <w:r w:rsidRPr="001C61C7">
              <w:rPr>
                <w:rFonts w:ascii="Times New Roman" w:eastAsia="Times New Roman" w:hAnsi="Times New Roman" w:cs="Times New Roman"/>
                <w:b/>
                <w:sz w:val="24"/>
                <w:szCs w:val="24"/>
                <w:lang w:eastAsia="ru-RU"/>
              </w:rPr>
              <w:t>Вторая группа</w:t>
            </w:r>
            <w:r>
              <w:rPr>
                <w:rFonts w:ascii="Times New Roman" w:eastAsia="Times New Roman" w:hAnsi="Times New Roman" w:cs="Times New Roman"/>
                <w:b/>
                <w:sz w:val="24"/>
                <w:szCs w:val="24"/>
                <w:lang w:eastAsia="ru-RU"/>
              </w:rPr>
              <w:t xml:space="preserve"> раннего возраста</w:t>
            </w:r>
          </w:p>
          <w:p w:rsidR="0097377F" w:rsidRDefault="0097377F" w:rsidP="0097377F">
            <w:pPr>
              <w:spacing w:line="360" w:lineRule="auto"/>
              <w:contextualSpacing/>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4"/>
                <w:szCs w:val="24"/>
                <w:lang w:eastAsia="ru-RU"/>
              </w:rPr>
              <w:t>(от 2 до 3 лет</w:t>
            </w:r>
            <w:proofErr w:type="gramEnd"/>
          </w:p>
        </w:tc>
        <w:tc>
          <w:tcPr>
            <w:tcW w:w="7336" w:type="dxa"/>
          </w:tcPr>
          <w:p w:rsidR="0097377F" w:rsidRPr="0097377F" w:rsidRDefault="0097377F" w:rsidP="0097377F">
            <w:pPr>
              <w:spacing w:line="360" w:lineRule="auto"/>
              <w:jc w:val="center"/>
              <w:rPr>
                <w:rFonts w:ascii="Times New Roman" w:eastAsia="Times New Roman" w:hAnsi="Times New Roman" w:cs="Times New Roman"/>
                <w:b/>
                <w:iCs/>
                <w:sz w:val="24"/>
                <w:szCs w:val="24"/>
                <w:lang w:eastAsia="ru-RU"/>
              </w:rPr>
            </w:pPr>
            <w:r w:rsidRPr="0097377F">
              <w:rPr>
                <w:rFonts w:ascii="Times New Roman" w:eastAsia="Times New Roman" w:hAnsi="Times New Roman" w:cs="Times New Roman"/>
                <w:b/>
                <w:iCs/>
                <w:sz w:val="24"/>
                <w:szCs w:val="24"/>
                <w:lang w:eastAsia="ru-RU"/>
              </w:rPr>
              <w:t>Развитие речи.</w:t>
            </w:r>
          </w:p>
          <w:p w:rsidR="0097377F" w:rsidRPr="0097377F" w:rsidRDefault="0097377F" w:rsidP="0097377F">
            <w:pPr>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 xml:space="preserve"> Развивающая речевая среда.</w:t>
            </w:r>
          </w:p>
          <w:p w:rsidR="0097377F" w:rsidRPr="0097377F" w:rsidRDefault="0097377F" w:rsidP="0097377F">
            <w:pPr>
              <w:numPr>
                <w:ilvl w:val="0"/>
                <w:numId w:val="53"/>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Способствовать развитию речи как средства общения. </w:t>
            </w:r>
            <w:proofErr w:type="gramStart"/>
            <w:r w:rsidRPr="0097377F">
              <w:rPr>
                <w:rFonts w:ascii="Times New Roman" w:eastAsia="Times New Roman" w:hAnsi="Times New Roman" w:cs="Times New Roman"/>
                <w:sz w:val="24"/>
                <w:szCs w:val="24"/>
                <w:lang w:eastAsia="ru-RU"/>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97377F">
              <w:rPr>
                <w:rFonts w:ascii="Times New Roman" w:eastAsia="Times New Roman" w:hAnsi="Times New Roman" w:cs="Times New Roman"/>
                <w:sz w:val="24"/>
                <w:szCs w:val="24"/>
                <w:lang w:eastAsia="ru-RU"/>
              </w:rPr>
              <w:t xml:space="preserve"> Что ты сказал Мите? </w:t>
            </w:r>
            <w:proofErr w:type="gramStart"/>
            <w:r w:rsidRPr="0097377F">
              <w:rPr>
                <w:rFonts w:ascii="Times New Roman" w:eastAsia="Times New Roman" w:hAnsi="Times New Roman" w:cs="Times New Roman"/>
                <w:sz w:val="24"/>
                <w:szCs w:val="24"/>
                <w:lang w:eastAsia="ru-RU"/>
              </w:rPr>
              <w:t>И что он тебе ответил?»).</w:t>
            </w:r>
            <w:proofErr w:type="gramEnd"/>
            <w:r w:rsidRPr="0097377F">
              <w:rPr>
                <w:rFonts w:ascii="Times New Roman" w:eastAsia="Times New Roman" w:hAnsi="Times New Roman" w:cs="Times New Roman"/>
                <w:sz w:val="24"/>
                <w:szCs w:val="24"/>
                <w:lang w:eastAsia="ru-RU"/>
              </w:rPr>
              <w:t xml:space="preserve"> Добиваться того, чтобы к концу третьего года жизни речь стала полноценным средством общения детей друг с другом. </w:t>
            </w:r>
          </w:p>
          <w:p w:rsidR="0097377F" w:rsidRPr="0097377F" w:rsidRDefault="0097377F" w:rsidP="0097377F">
            <w:pPr>
              <w:numPr>
                <w:ilvl w:val="0"/>
                <w:numId w:val="53"/>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Предлагать для самостоятельного рассматривания картинки, </w:t>
            </w:r>
            <w:r w:rsidRPr="0097377F">
              <w:rPr>
                <w:rFonts w:ascii="Times New Roman" w:eastAsia="Times New Roman" w:hAnsi="Times New Roman" w:cs="Times New Roman"/>
                <w:sz w:val="24"/>
                <w:szCs w:val="24"/>
                <w:lang w:eastAsia="ru-RU"/>
              </w:rPr>
              <w:lastRenderedPageBreak/>
              <w:t>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97377F" w:rsidRPr="0097377F" w:rsidRDefault="0097377F" w:rsidP="0097377F">
            <w:pPr>
              <w:spacing w:line="360" w:lineRule="auto"/>
              <w:ind w:left="720"/>
              <w:contextualSpacing/>
              <w:rPr>
                <w:rFonts w:ascii="Times New Roman" w:eastAsia="Times New Roman" w:hAnsi="Times New Roman" w:cs="Times New Roman"/>
                <w:sz w:val="24"/>
                <w:szCs w:val="24"/>
                <w:lang w:eastAsia="ru-RU"/>
              </w:rPr>
            </w:pPr>
          </w:p>
          <w:p w:rsidR="0097377F" w:rsidRPr="0097377F" w:rsidRDefault="0097377F" w:rsidP="0097377F">
            <w:pPr>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Формирование словаря.</w:t>
            </w:r>
          </w:p>
          <w:p w:rsidR="0097377F" w:rsidRPr="0097377F" w:rsidRDefault="0097377F" w:rsidP="0097377F">
            <w:pPr>
              <w:numPr>
                <w:ilvl w:val="0"/>
                <w:numId w:val="54"/>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На основе расширения ориентировки детей в ближайшем окружении развивать понимание речи и активизировать словарь.</w:t>
            </w:r>
          </w:p>
          <w:p w:rsidR="0097377F" w:rsidRPr="0097377F" w:rsidRDefault="0097377F" w:rsidP="0097377F">
            <w:pPr>
              <w:numPr>
                <w:ilvl w:val="0"/>
                <w:numId w:val="54"/>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w:t>
            </w:r>
            <w:proofErr w:type="spellStart"/>
            <w:proofErr w:type="gramStart"/>
            <w:r w:rsidRPr="0097377F">
              <w:rPr>
                <w:rFonts w:ascii="Times New Roman" w:eastAsia="Times New Roman" w:hAnsi="Times New Roman" w:cs="Times New Roman"/>
                <w:sz w:val="24"/>
                <w:szCs w:val="24"/>
                <w:lang w:eastAsia="ru-RU"/>
              </w:rPr>
              <w:t>маленько-му</w:t>
            </w:r>
            <w:proofErr w:type="spellEnd"/>
            <w:proofErr w:type="gramEnd"/>
            <w:r w:rsidRPr="0097377F">
              <w:rPr>
                <w:rFonts w:ascii="Times New Roman" w:eastAsia="Times New Roman" w:hAnsi="Times New Roman" w:cs="Times New Roman"/>
                <w:sz w:val="24"/>
                <w:szCs w:val="24"/>
                <w:lang w:eastAsia="ru-RU"/>
              </w:rPr>
              <w:t xml:space="preserve">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97377F" w:rsidRPr="0097377F" w:rsidRDefault="0097377F" w:rsidP="0097377F">
            <w:pPr>
              <w:spacing w:line="360" w:lineRule="auto"/>
              <w:ind w:left="780"/>
              <w:contextualSpacing/>
              <w:jc w:val="both"/>
              <w:rPr>
                <w:rFonts w:ascii="Times New Roman" w:eastAsia="Times New Roman" w:hAnsi="Times New Roman" w:cs="Times New Roman"/>
                <w:sz w:val="24"/>
                <w:szCs w:val="24"/>
                <w:lang w:eastAsia="ru-RU"/>
              </w:rPr>
            </w:pPr>
          </w:p>
          <w:p w:rsidR="0097377F" w:rsidRPr="0097377F" w:rsidRDefault="0097377F" w:rsidP="0097377F">
            <w:pPr>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Обогащать словарь детей:</w:t>
            </w:r>
          </w:p>
          <w:p w:rsidR="0097377F" w:rsidRPr="0097377F" w:rsidRDefault="0097377F" w:rsidP="0097377F">
            <w:pPr>
              <w:numPr>
                <w:ilvl w:val="0"/>
                <w:numId w:val="55"/>
              </w:numPr>
              <w:spacing w:line="360" w:lineRule="auto"/>
              <w:ind w:left="426"/>
              <w:contextualSpacing/>
              <w:jc w:val="both"/>
              <w:rPr>
                <w:rFonts w:ascii="Times New Roman" w:eastAsia="Times New Roman" w:hAnsi="Times New Roman" w:cs="Times New Roman"/>
                <w:sz w:val="24"/>
                <w:szCs w:val="24"/>
                <w:lang w:eastAsia="ru-RU"/>
              </w:rPr>
            </w:pPr>
            <w:proofErr w:type="gramStart"/>
            <w:r w:rsidRPr="0097377F">
              <w:rPr>
                <w:rFonts w:ascii="Times New Roman" w:eastAsia="Times New Roman" w:hAnsi="Times New Roman" w:cs="Times New Roman"/>
                <w:sz w:val="24"/>
                <w:szCs w:val="24"/>
                <w:lang w:eastAsia="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97377F" w:rsidRPr="0097377F" w:rsidRDefault="0097377F" w:rsidP="0097377F">
            <w:pPr>
              <w:numPr>
                <w:ilvl w:val="0"/>
                <w:numId w:val="55"/>
              </w:numPr>
              <w:spacing w:line="360" w:lineRule="auto"/>
              <w:ind w:left="426"/>
              <w:contextualSpacing/>
              <w:jc w:val="both"/>
              <w:rPr>
                <w:rFonts w:ascii="Times New Roman" w:eastAsia="Times New Roman" w:hAnsi="Times New Roman" w:cs="Times New Roman"/>
                <w:sz w:val="24"/>
                <w:szCs w:val="24"/>
                <w:lang w:eastAsia="ru-RU"/>
              </w:rPr>
            </w:pPr>
            <w:proofErr w:type="gramStart"/>
            <w:r w:rsidRPr="0097377F">
              <w:rPr>
                <w:rFonts w:ascii="Times New Roman" w:eastAsia="Times New Roman" w:hAnsi="Times New Roman" w:cs="Times New Roman"/>
                <w:sz w:val="24"/>
                <w:szCs w:val="24"/>
                <w:lang w:eastAsia="ru-RU"/>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97377F" w:rsidRPr="0097377F" w:rsidRDefault="0097377F" w:rsidP="0097377F">
            <w:pPr>
              <w:numPr>
                <w:ilvl w:val="0"/>
                <w:numId w:val="55"/>
              </w:numPr>
              <w:spacing w:line="360" w:lineRule="auto"/>
              <w:ind w:left="426"/>
              <w:contextualSpacing/>
              <w:jc w:val="both"/>
              <w:rPr>
                <w:rFonts w:ascii="Times New Roman" w:eastAsia="Times New Roman" w:hAnsi="Times New Roman" w:cs="Times New Roman"/>
                <w:sz w:val="24"/>
                <w:szCs w:val="24"/>
                <w:lang w:eastAsia="ru-RU"/>
              </w:rPr>
            </w:pPr>
            <w:proofErr w:type="gramStart"/>
            <w:r w:rsidRPr="0097377F">
              <w:rPr>
                <w:rFonts w:ascii="Times New Roman" w:eastAsia="Times New Roman" w:hAnsi="Times New Roman" w:cs="Times New Roman"/>
                <w:sz w:val="24"/>
                <w:szCs w:val="24"/>
                <w:lang w:eastAsia="ru-RU"/>
              </w:rPr>
              <w:t xml:space="preserve">прилагательными, обозначающими цвет, величину, вкус, </w:t>
            </w:r>
            <w:r w:rsidRPr="0097377F">
              <w:rPr>
                <w:rFonts w:ascii="Times New Roman" w:eastAsia="Times New Roman" w:hAnsi="Times New Roman" w:cs="Times New Roman"/>
                <w:sz w:val="24"/>
                <w:szCs w:val="24"/>
                <w:lang w:eastAsia="ru-RU"/>
              </w:rPr>
              <w:lastRenderedPageBreak/>
              <w:t>температуру предметов (красный, синий, сладкий, кислый, большой, маленький, холодный, горячий);</w:t>
            </w:r>
            <w:proofErr w:type="gramEnd"/>
          </w:p>
          <w:p w:rsidR="0097377F" w:rsidRPr="0097377F" w:rsidRDefault="0097377F" w:rsidP="0097377F">
            <w:pPr>
              <w:numPr>
                <w:ilvl w:val="0"/>
                <w:numId w:val="55"/>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наречиями (близко, далеко, высоко, быстро, темно, тихо, холодно, жарко, скользко).</w:t>
            </w:r>
          </w:p>
          <w:p w:rsidR="0097377F" w:rsidRPr="0097377F" w:rsidRDefault="0097377F" w:rsidP="0097377F">
            <w:pPr>
              <w:spacing w:line="360" w:lineRule="auto"/>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Способствовать употреблению усвоенных слов в самостоятельной речи детей.</w:t>
            </w:r>
          </w:p>
          <w:p w:rsidR="0097377F" w:rsidRPr="0097377F" w:rsidRDefault="0097377F" w:rsidP="0097377F">
            <w:pPr>
              <w:spacing w:line="360" w:lineRule="auto"/>
              <w:ind w:left="780"/>
              <w:contextualSpacing/>
              <w:jc w:val="both"/>
              <w:rPr>
                <w:rFonts w:ascii="Times New Roman" w:eastAsia="Times New Roman" w:hAnsi="Times New Roman" w:cs="Times New Roman"/>
                <w:sz w:val="24"/>
                <w:szCs w:val="24"/>
                <w:lang w:eastAsia="ru-RU"/>
              </w:rPr>
            </w:pPr>
          </w:p>
          <w:p w:rsidR="0097377F" w:rsidRPr="0097377F" w:rsidRDefault="0097377F" w:rsidP="0097377F">
            <w:pPr>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 xml:space="preserve">Звуковая культура речи. </w:t>
            </w:r>
          </w:p>
          <w:p w:rsidR="0097377F" w:rsidRPr="0097377F" w:rsidRDefault="0097377F" w:rsidP="0097377F">
            <w:pPr>
              <w:numPr>
                <w:ilvl w:val="0"/>
                <w:numId w:val="56"/>
              </w:numPr>
              <w:spacing w:line="360" w:lineRule="auto"/>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97377F" w:rsidRPr="0097377F" w:rsidRDefault="0097377F" w:rsidP="0097377F">
            <w:pPr>
              <w:numPr>
                <w:ilvl w:val="0"/>
                <w:numId w:val="56"/>
              </w:numPr>
              <w:spacing w:line="360" w:lineRule="auto"/>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Способствовать развитию артикуляционного и голосового аппарата, речевого дыхания, слухового внимания.</w:t>
            </w:r>
          </w:p>
          <w:p w:rsidR="0097377F" w:rsidRPr="0097377F" w:rsidRDefault="0097377F" w:rsidP="0097377F">
            <w:pPr>
              <w:numPr>
                <w:ilvl w:val="0"/>
                <w:numId w:val="56"/>
              </w:numPr>
              <w:spacing w:line="360" w:lineRule="auto"/>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Формировать умение пользоваться (по подражанию) высотой и силой голоса («Киска, брысь!», «Кто пришел?», «Кто стучит?»).</w:t>
            </w:r>
          </w:p>
          <w:p w:rsidR="0097377F" w:rsidRPr="0097377F" w:rsidRDefault="0097377F" w:rsidP="0097377F">
            <w:pPr>
              <w:spacing w:line="360" w:lineRule="auto"/>
              <w:contextualSpacing/>
              <w:jc w:val="both"/>
              <w:rPr>
                <w:rFonts w:ascii="Times New Roman" w:eastAsia="Times New Roman" w:hAnsi="Times New Roman" w:cs="Times New Roman"/>
                <w:sz w:val="24"/>
                <w:szCs w:val="24"/>
                <w:lang w:eastAsia="ru-RU"/>
              </w:rPr>
            </w:pPr>
          </w:p>
          <w:p w:rsidR="0097377F" w:rsidRPr="0097377F" w:rsidRDefault="0097377F" w:rsidP="0097377F">
            <w:pPr>
              <w:spacing w:line="360" w:lineRule="auto"/>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b/>
                <w:sz w:val="24"/>
                <w:szCs w:val="24"/>
                <w:lang w:eastAsia="ru-RU"/>
              </w:rPr>
              <w:t>Грамматический строй речи.</w:t>
            </w:r>
          </w:p>
          <w:p w:rsidR="0097377F" w:rsidRPr="0097377F" w:rsidRDefault="0097377F" w:rsidP="0097377F">
            <w:pPr>
              <w:numPr>
                <w:ilvl w:val="0"/>
                <w:numId w:val="57"/>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97377F">
              <w:rPr>
                <w:rFonts w:ascii="Times New Roman" w:eastAsia="Times New Roman" w:hAnsi="Times New Roman" w:cs="Times New Roman"/>
                <w:sz w:val="24"/>
                <w:szCs w:val="24"/>
                <w:lang w:eastAsia="ru-RU"/>
              </w:rPr>
              <w:t>в</w:t>
            </w:r>
            <w:proofErr w:type="gramEnd"/>
            <w:r w:rsidRPr="0097377F">
              <w:rPr>
                <w:rFonts w:ascii="Times New Roman" w:eastAsia="Times New Roman" w:hAnsi="Times New Roman" w:cs="Times New Roman"/>
                <w:sz w:val="24"/>
                <w:szCs w:val="24"/>
                <w:lang w:eastAsia="ru-RU"/>
              </w:rPr>
              <w:t xml:space="preserve">, на, у, за, под). </w:t>
            </w:r>
          </w:p>
          <w:p w:rsidR="0097377F" w:rsidRPr="0097377F" w:rsidRDefault="0097377F" w:rsidP="0097377F">
            <w:pPr>
              <w:numPr>
                <w:ilvl w:val="0"/>
                <w:numId w:val="57"/>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Упражнять в употреблении некоторых вопросительных слов (кто, что, где) и несложных фраз, состоящих из 2–4 слов («</w:t>
            </w:r>
            <w:proofErr w:type="spellStart"/>
            <w:r w:rsidRPr="0097377F">
              <w:rPr>
                <w:rFonts w:ascii="Times New Roman" w:eastAsia="Times New Roman" w:hAnsi="Times New Roman" w:cs="Times New Roman"/>
                <w:sz w:val="24"/>
                <w:szCs w:val="24"/>
                <w:lang w:eastAsia="ru-RU"/>
              </w:rPr>
              <w:t>Кисонька-мурысенька</w:t>
            </w:r>
            <w:proofErr w:type="spellEnd"/>
            <w:r w:rsidRPr="0097377F">
              <w:rPr>
                <w:rFonts w:ascii="Times New Roman" w:eastAsia="Times New Roman" w:hAnsi="Times New Roman" w:cs="Times New Roman"/>
                <w:sz w:val="24"/>
                <w:szCs w:val="24"/>
                <w:lang w:eastAsia="ru-RU"/>
              </w:rPr>
              <w:t>, куда пошла?»).</w:t>
            </w:r>
          </w:p>
          <w:p w:rsidR="0097377F" w:rsidRPr="0097377F" w:rsidRDefault="0097377F" w:rsidP="0097377F">
            <w:pPr>
              <w:spacing w:line="360" w:lineRule="auto"/>
              <w:ind w:left="780"/>
              <w:contextualSpacing/>
              <w:jc w:val="both"/>
              <w:rPr>
                <w:rFonts w:ascii="Times New Roman" w:eastAsia="Times New Roman" w:hAnsi="Times New Roman" w:cs="Times New Roman"/>
                <w:sz w:val="24"/>
                <w:szCs w:val="24"/>
                <w:lang w:eastAsia="ru-RU"/>
              </w:rPr>
            </w:pPr>
          </w:p>
          <w:p w:rsidR="0097377F" w:rsidRPr="0097377F" w:rsidRDefault="0097377F" w:rsidP="0097377F">
            <w:pPr>
              <w:spacing w:line="360" w:lineRule="auto"/>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b/>
                <w:sz w:val="24"/>
                <w:szCs w:val="24"/>
                <w:lang w:eastAsia="ru-RU"/>
              </w:rPr>
              <w:t>Связная речь.</w:t>
            </w:r>
          </w:p>
          <w:p w:rsidR="0097377F" w:rsidRPr="0097377F" w:rsidRDefault="0097377F" w:rsidP="0097377F">
            <w:pPr>
              <w:numPr>
                <w:ilvl w:val="0"/>
                <w:numId w:val="58"/>
              </w:numPr>
              <w:spacing w:line="360" w:lineRule="auto"/>
              <w:ind w:left="426"/>
              <w:contextualSpacing/>
              <w:jc w:val="both"/>
              <w:rPr>
                <w:rFonts w:ascii="Times New Roman" w:eastAsia="Times New Roman" w:hAnsi="Times New Roman" w:cs="Times New Roman"/>
                <w:sz w:val="24"/>
                <w:szCs w:val="24"/>
                <w:lang w:eastAsia="ru-RU"/>
              </w:rPr>
            </w:pPr>
            <w:proofErr w:type="gramStart"/>
            <w:r w:rsidRPr="0097377F">
              <w:rPr>
                <w:rFonts w:ascii="Times New Roman" w:eastAsia="Times New Roman" w:hAnsi="Times New Roman" w:cs="Times New Roman"/>
                <w:sz w:val="24"/>
                <w:szCs w:val="24"/>
                <w:lang w:eastAsia="ru-RU"/>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97377F" w:rsidRPr="0097377F" w:rsidRDefault="0097377F" w:rsidP="0097377F">
            <w:pPr>
              <w:numPr>
                <w:ilvl w:val="0"/>
                <w:numId w:val="58"/>
              </w:numPr>
              <w:spacing w:line="360" w:lineRule="auto"/>
              <w:ind w:left="426"/>
              <w:contextualSpacing/>
              <w:jc w:val="both"/>
              <w:rPr>
                <w:rFonts w:ascii="Times New Roman" w:eastAsia="Times New Roman" w:hAnsi="Times New Roman" w:cs="Times New Roman"/>
                <w:sz w:val="24"/>
                <w:szCs w:val="24"/>
                <w:lang w:eastAsia="ru-RU"/>
              </w:rPr>
            </w:pPr>
            <w:proofErr w:type="gramStart"/>
            <w:r w:rsidRPr="0097377F">
              <w:rPr>
                <w:rFonts w:ascii="Times New Roman" w:eastAsia="Times New Roman" w:hAnsi="Times New Roman" w:cs="Times New Roman"/>
                <w:sz w:val="24"/>
                <w:szCs w:val="24"/>
                <w:lang w:eastAsia="ru-RU"/>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w:t>
            </w:r>
            <w:r w:rsidRPr="0097377F">
              <w:rPr>
                <w:rFonts w:ascii="Times New Roman" w:eastAsia="Times New Roman" w:hAnsi="Times New Roman" w:cs="Times New Roman"/>
                <w:sz w:val="24"/>
                <w:szCs w:val="24"/>
                <w:lang w:eastAsia="ru-RU"/>
              </w:rPr>
              <w:lastRenderedPageBreak/>
              <w:t>(обновке), о событии из личного опыта.</w:t>
            </w:r>
            <w:proofErr w:type="gramEnd"/>
          </w:p>
          <w:p w:rsidR="0097377F" w:rsidRPr="0097377F" w:rsidRDefault="0097377F" w:rsidP="0097377F">
            <w:pPr>
              <w:numPr>
                <w:ilvl w:val="0"/>
                <w:numId w:val="58"/>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97377F" w:rsidRPr="0097377F" w:rsidRDefault="0097377F" w:rsidP="0097377F">
            <w:pPr>
              <w:numPr>
                <w:ilvl w:val="0"/>
                <w:numId w:val="58"/>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Учить слушать небольшие рассказы без наглядного сопровождения.</w:t>
            </w:r>
          </w:p>
          <w:p w:rsidR="0097377F" w:rsidRPr="0097377F" w:rsidRDefault="0097377F" w:rsidP="0097377F">
            <w:pPr>
              <w:spacing w:line="360" w:lineRule="auto"/>
              <w:rPr>
                <w:sz w:val="24"/>
                <w:szCs w:val="24"/>
              </w:rPr>
            </w:pPr>
          </w:p>
          <w:p w:rsidR="0097377F" w:rsidRPr="0097377F" w:rsidRDefault="0097377F" w:rsidP="0097377F">
            <w:pPr>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Приобщение к художественной литературе.</w:t>
            </w:r>
          </w:p>
          <w:p w:rsidR="0097377F" w:rsidRPr="0097377F" w:rsidRDefault="0097377F" w:rsidP="0097377F">
            <w:pPr>
              <w:numPr>
                <w:ilvl w:val="0"/>
                <w:numId w:val="59"/>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Читать детям художественные произведения, предусмотренные программой для второй группы раннего возраста. </w:t>
            </w:r>
          </w:p>
          <w:p w:rsidR="0097377F" w:rsidRPr="0097377F" w:rsidRDefault="0097377F" w:rsidP="0097377F">
            <w:pPr>
              <w:numPr>
                <w:ilvl w:val="0"/>
                <w:numId w:val="59"/>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97377F" w:rsidRPr="0097377F" w:rsidRDefault="0097377F" w:rsidP="0097377F">
            <w:pPr>
              <w:numPr>
                <w:ilvl w:val="0"/>
                <w:numId w:val="59"/>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Сопровождать чтение небольших поэтических произведений игровыми действиями. </w:t>
            </w:r>
          </w:p>
          <w:p w:rsidR="0097377F" w:rsidRPr="0097377F" w:rsidRDefault="0097377F" w:rsidP="0097377F">
            <w:pPr>
              <w:numPr>
                <w:ilvl w:val="0"/>
                <w:numId w:val="59"/>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Предоставлять детям возможность договаривать слова, фразы при чтении воспитателем знакомых стихотворений. </w:t>
            </w:r>
          </w:p>
          <w:p w:rsidR="0097377F" w:rsidRPr="0097377F" w:rsidRDefault="0097377F" w:rsidP="0097377F">
            <w:pPr>
              <w:numPr>
                <w:ilvl w:val="0"/>
                <w:numId w:val="59"/>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Поощрять попытки прочесть стихотворный текст целиком с помощью взрослого. </w:t>
            </w:r>
          </w:p>
          <w:p w:rsidR="0097377F" w:rsidRPr="0097377F" w:rsidRDefault="0097377F" w:rsidP="0097377F">
            <w:pPr>
              <w:numPr>
                <w:ilvl w:val="0"/>
                <w:numId w:val="59"/>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Помогать детям старше 2 лет 6 месяцев играть в хорошо знакомую сказку.</w:t>
            </w:r>
          </w:p>
          <w:p w:rsidR="0097377F" w:rsidRPr="0097377F" w:rsidRDefault="0097377F" w:rsidP="0097377F">
            <w:pPr>
              <w:numPr>
                <w:ilvl w:val="0"/>
                <w:numId w:val="59"/>
              </w:numPr>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97377F" w:rsidRPr="0097377F" w:rsidRDefault="0097377F" w:rsidP="0097377F">
            <w:pPr>
              <w:spacing w:line="360" w:lineRule="auto"/>
              <w:ind w:left="720"/>
              <w:contextualSpacing/>
              <w:jc w:val="both"/>
              <w:rPr>
                <w:rFonts w:ascii="Times New Roman" w:eastAsia="Times New Roman" w:hAnsi="Times New Roman" w:cs="Times New Roman"/>
                <w:sz w:val="24"/>
                <w:szCs w:val="24"/>
                <w:lang w:eastAsia="ru-RU"/>
              </w:rPr>
            </w:pPr>
          </w:p>
          <w:p w:rsidR="0097377F" w:rsidRDefault="0097377F" w:rsidP="002C5459">
            <w:pPr>
              <w:spacing w:line="360" w:lineRule="auto"/>
              <w:contextualSpacing/>
              <w:jc w:val="center"/>
              <w:rPr>
                <w:rFonts w:ascii="Times New Roman" w:eastAsia="Times New Roman" w:hAnsi="Times New Roman" w:cs="Times New Roman"/>
                <w:b/>
                <w:sz w:val="28"/>
                <w:szCs w:val="28"/>
                <w:lang w:eastAsia="ru-RU"/>
              </w:rPr>
            </w:pPr>
          </w:p>
        </w:tc>
      </w:tr>
    </w:tbl>
    <w:p w:rsidR="0097377F" w:rsidRPr="00F24753" w:rsidRDefault="0097377F" w:rsidP="002C5459">
      <w:pPr>
        <w:spacing w:after="0" w:line="360" w:lineRule="auto"/>
        <w:ind w:left="720"/>
        <w:contextualSpacing/>
        <w:jc w:val="center"/>
        <w:rPr>
          <w:rFonts w:ascii="Times New Roman" w:eastAsia="Times New Roman" w:hAnsi="Times New Roman" w:cs="Times New Roman"/>
          <w:b/>
          <w:sz w:val="28"/>
          <w:szCs w:val="28"/>
          <w:lang w:eastAsia="ru-RU"/>
        </w:rPr>
      </w:pPr>
    </w:p>
    <w:p w:rsidR="00B002F6" w:rsidRDefault="00B002F6" w:rsidP="002C5459">
      <w:pPr>
        <w:spacing w:after="0" w:line="360" w:lineRule="auto"/>
        <w:ind w:left="720"/>
        <w:contextualSpacing/>
        <w:jc w:val="center"/>
        <w:rPr>
          <w:rFonts w:ascii="Times New Roman" w:eastAsia="Times New Roman" w:hAnsi="Times New Roman" w:cs="Times New Roman"/>
          <w:b/>
          <w:sz w:val="28"/>
          <w:szCs w:val="28"/>
          <w:lang w:eastAsia="ru-RU"/>
        </w:rPr>
      </w:pPr>
    </w:p>
    <w:p w:rsidR="0097377F" w:rsidRDefault="0097377F" w:rsidP="002C5459">
      <w:pPr>
        <w:spacing w:after="0" w:line="360" w:lineRule="auto"/>
        <w:ind w:left="720"/>
        <w:contextualSpacing/>
        <w:jc w:val="center"/>
        <w:rPr>
          <w:rFonts w:ascii="Times New Roman" w:eastAsia="Times New Roman" w:hAnsi="Times New Roman" w:cs="Times New Roman"/>
          <w:b/>
          <w:sz w:val="28"/>
          <w:szCs w:val="28"/>
          <w:lang w:eastAsia="ru-RU"/>
        </w:rPr>
      </w:pPr>
    </w:p>
    <w:p w:rsidR="0097377F" w:rsidRDefault="0097377F" w:rsidP="002C5459">
      <w:pPr>
        <w:spacing w:after="0" w:line="360" w:lineRule="auto"/>
        <w:ind w:left="720"/>
        <w:contextualSpacing/>
        <w:jc w:val="center"/>
        <w:rPr>
          <w:rFonts w:ascii="Times New Roman" w:eastAsia="Times New Roman" w:hAnsi="Times New Roman" w:cs="Times New Roman"/>
          <w:b/>
          <w:sz w:val="28"/>
          <w:szCs w:val="28"/>
          <w:lang w:eastAsia="ru-RU"/>
        </w:rPr>
      </w:pPr>
    </w:p>
    <w:p w:rsidR="0097377F" w:rsidRDefault="0097377F" w:rsidP="002C5459">
      <w:pPr>
        <w:spacing w:after="0" w:line="360" w:lineRule="auto"/>
        <w:ind w:left="720"/>
        <w:contextualSpacing/>
        <w:jc w:val="center"/>
        <w:rPr>
          <w:rFonts w:ascii="Times New Roman" w:eastAsia="Times New Roman" w:hAnsi="Times New Roman" w:cs="Times New Roman"/>
          <w:b/>
          <w:sz w:val="28"/>
          <w:szCs w:val="28"/>
          <w:lang w:eastAsia="ru-RU"/>
        </w:rPr>
      </w:pPr>
    </w:p>
    <w:p w:rsidR="002C5459" w:rsidRPr="00F24753" w:rsidRDefault="002C5459" w:rsidP="002C5459">
      <w:pPr>
        <w:spacing w:after="0" w:line="360" w:lineRule="auto"/>
        <w:ind w:left="720"/>
        <w:contextualSpacing/>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lastRenderedPageBreak/>
        <w:t>Образовательная область</w:t>
      </w:r>
    </w:p>
    <w:p w:rsidR="002C5459" w:rsidRDefault="002C5459" w:rsidP="002C5459">
      <w:pPr>
        <w:spacing w:after="0" w:line="360" w:lineRule="auto"/>
        <w:ind w:left="720"/>
        <w:contextualSpacing/>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«Художественно – эстетическое развитие»</w:t>
      </w:r>
    </w:p>
    <w:tbl>
      <w:tblPr>
        <w:tblStyle w:val="aa"/>
        <w:tblW w:w="0" w:type="auto"/>
        <w:tblInd w:w="-34" w:type="dxa"/>
        <w:tblLook w:val="04A0"/>
      </w:tblPr>
      <w:tblGrid>
        <w:gridCol w:w="2269"/>
        <w:gridCol w:w="7336"/>
      </w:tblGrid>
      <w:tr w:rsidR="0097377F" w:rsidTr="0097377F">
        <w:tc>
          <w:tcPr>
            <w:tcW w:w="2269" w:type="dxa"/>
          </w:tcPr>
          <w:p w:rsidR="0097377F" w:rsidRPr="0097377F" w:rsidRDefault="0097377F" w:rsidP="0097377F">
            <w:pPr>
              <w:spacing w:line="360" w:lineRule="auto"/>
              <w:contextualSpacing/>
              <w:jc w:val="center"/>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Группа</w:t>
            </w:r>
          </w:p>
        </w:tc>
        <w:tc>
          <w:tcPr>
            <w:tcW w:w="7336" w:type="dxa"/>
          </w:tcPr>
          <w:p w:rsidR="0097377F" w:rsidRPr="0097377F" w:rsidRDefault="0097377F" w:rsidP="002C5459">
            <w:pPr>
              <w:spacing w:line="360" w:lineRule="auto"/>
              <w:contextualSpacing/>
              <w:jc w:val="center"/>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задачи</w:t>
            </w:r>
          </w:p>
        </w:tc>
      </w:tr>
      <w:tr w:rsidR="0097377F" w:rsidTr="0097377F">
        <w:tc>
          <w:tcPr>
            <w:tcW w:w="2269" w:type="dxa"/>
          </w:tcPr>
          <w:p w:rsidR="0097377F" w:rsidRDefault="0097377F" w:rsidP="0097377F">
            <w:pPr>
              <w:spacing w:line="360" w:lineRule="auto"/>
              <w:rPr>
                <w:rFonts w:ascii="Times New Roman" w:eastAsia="Times New Roman" w:hAnsi="Times New Roman" w:cs="Times New Roman"/>
                <w:b/>
                <w:sz w:val="24"/>
                <w:szCs w:val="24"/>
                <w:lang w:eastAsia="ru-RU"/>
              </w:rPr>
            </w:pPr>
            <w:r w:rsidRPr="001C61C7">
              <w:rPr>
                <w:rFonts w:ascii="Times New Roman" w:eastAsia="Times New Roman" w:hAnsi="Times New Roman" w:cs="Times New Roman"/>
                <w:b/>
                <w:sz w:val="24"/>
                <w:szCs w:val="24"/>
                <w:lang w:eastAsia="ru-RU"/>
              </w:rPr>
              <w:t>Вторая группа</w:t>
            </w:r>
            <w:r>
              <w:rPr>
                <w:rFonts w:ascii="Times New Roman" w:eastAsia="Times New Roman" w:hAnsi="Times New Roman" w:cs="Times New Roman"/>
                <w:b/>
                <w:sz w:val="24"/>
                <w:szCs w:val="24"/>
                <w:lang w:eastAsia="ru-RU"/>
              </w:rPr>
              <w:t xml:space="preserve"> раннего возраста</w:t>
            </w:r>
          </w:p>
          <w:p w:rsidR="0097377F" w:rsidRPr="001C61C7" w:rsidRDefault="0097377F" w:rsidP="0097377F">
            <w:pPr>
              <w:spacing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 2 до 3 лет)</w:t>
            </w:r>
          </w:p>
        </w:tc>
        <w:tc>
          <w:tcPr>
            <w:tcW w:w="7336" w:type="dxa"/>
          </w:tcPr>
          <w:p w:rsidR="0097377F" w:rsidRPr="0097377F" w:rsidRDefault="0097377F" w:rsidP="0097377F">
            <w:pPr>
              <w:autoSpaceDE w:val="0"/>
              <w:autoSpaceDN w:val="0"/>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Приобщение к искусству.</w:t>
            </w:r>
          </w:p>
          <w:p w:rsidR="0097377F" w:rsidRPr="0097377F" w:rsidRDefault="0097377F" w:rsidP="0097377F">
            <w:pPr>
              <w:numPr>
                <w:ilvl w:val="0"/>
                <w:numId w:val="60"/>
              </w:numPr>
              <w:autoSpaceDE w:val="0"/>
              <w:autoSpaceDN w:val="0"/>
              <w:spacing w:line="360" w:lineRule="auto"/>
              <w:ind w:left="426" w:hanging="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97377F" w:rsidRPr="0097377F" w:rsidRDefault="0097377F" w:rsidP="0097377F">
            <w:pPr>
              <w:numPr>
                <w:ilvl w:val="0"/>
                <w:numId w:val="60"/>
              </w:numPr>
              <w:autoSpaceDE w:val="0"/>
              <w:autoSpaceDN w:val="0"/>
              <w:spacing w:line="360" w:lineRule="auto"/>
              <w:ind w:left="426" w:hanging="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Рассматривать с детьми иллюстрации к произведениям детской литературы. </w:t>
            </w:r>
          </w:p>
          <w:p w:rsidR="0097377F" w:rsidRPr="0097377F" w:rsidRDefault="0097377F" w:rsidP="0097377F">
            <w:pPr>
              <w:numPr>
                <w:ilvl w:val="0"/>
                <w:numId w:val="60"/>
              </w:numPr>
              <w:autoSpaceDE w:val="0"/>
              <w:autoSpaceDN w:val="0"/>
              <w:spacing w:line="360" w:lineRule="auto"/>
              <w:ind w:left="426" w:hanging="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Развивать умение отвечать на вопросы по содержанию картинок.</w:t>
            </w:r>
          </w:p>
          <w:p w:rsidR="0097377F" w:rsidRPr="0097377F" w:rsidRDefault="0097377F" w:rsidP="0097377F">
            <w:pPr>
              <w:numPr>
                <w:ilvl w:val="0"/>
                <w:numId w:val="60"/>
              </w:numPr>
              <w:autoSpaceDE w:val="0"/>
              <w:autoSpaceDN w:val="0"/>
              <w:spacing w:line="360" w:lineRule="auto"/>
              <w:ind w:left="426" w:hanging="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Знакомить с народными игрушками: дымковской, </w:t>
            </w:r>
            <w:proofErr w:type="spellStart"/>
            <w:r w:rsidRPr="0097377F">
              <w:rPr>
                <w:rFonts w:ascii="Times New Roman" w:eastAsia="Times New Roman" w:hAnsi="Times New Roman" w:cs="Times New Roman"/>
                <w:sz w:val="24"/>
                <w:szCs w:val="24"/>
                <w:lang w:eastAsia="ru-RU"/>
              </w:rPr>
              <w:t>богородской</w:t>
            </w:r>
            <w:proofErr w:type="spellEnd"/>
            <w:r w:rsidRPr="0097377F">
              <w:rPr>
                <w:rFonts w:ascii="Times New Roman" w:eastAsia="Times New Roman" w:hAnsi="Times New Roman" w:cs="Times New Roman"/>
                <w:sz w:val="24"/>
                <w:szCs w:val="24"/>
                <w:lang w:eastAsia="ru-RU"/>
              </w:rPr>
              <w:t xml:space="preserve"> матрешкой, </w:t>
            </w:r>
            <w:proofErr w:type="spellStart"/>
            <w:r w:rsidRPr="0097377F">
              <w:rPr>
                <w:rFonts w:ascii="Times New Roman" w:eastAsia="Times New Roman" w:hAnsi="Times New Roman" w:cs="Times New Roman"/>
                <w:sz w:val="24"/>
                <w:szCs w:val="24"/>
                <w:lang w:eastAsia="ru-RU"/>
              </w:rPr>
              <w:t>ванькой-встанькой</w:t>
            </w:r>
            <w:proofErr w:type="spellEnd"/>
            <w:r w:rsidRPr="0097377F">
              <w:rPr>
                <w:rFonts w:ascii="Times New Roman" w:eastAsia="Times New Roman" w:hAnsi="Times New Roman" w:cs="Times New Roman"/>
                <w:sz w:val="24"/>
                <w:szCs w:val="24"/>
                <w:lang w:eastAsia="ru-RU"/>
              </w:rPr>
              <w:t xml:space="preserve"> и другими, соответствующими возрасту детей.</w:t>
            </w:r>
          </w:p>
          <w:p w:rsidR="0097377F" w:rsidRPr="0097377F" w:rsidRDefault="0097377F" w:rsidP="0097377F">
            <w:pPr>
              <w:numPr>
                <w:ilvl w:val="0"/>
                <w:numId w:val="60"/>
              </w:numPr>
              <w:tabs>
                <w:tab w:val="left" w:pos="0"/>
              </w:tabs>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Обращать внимание детей на характер игрушек (</w:t>
            </w:r>
            <w:proofErr w:type="gramStart"/>
            <w:r w:rsidRPr="0097377F">
              <w:rPr>
                <w:rFonts w:ascii="Times New Roman" w:eastAsia="Times New Roman" w:hAnsi="Times New Roman" w:cs="Times New Roman"/>
                <w:sz w:val="24"/>
                <w:szCs w:val="24"/>
                <w:lang w:eastAsia="ru-RU"/>
              </w:rPr>
              <w:t>веселая</w:t>
            </w:r>
            <w:proofErr w:type="gramEnd"/>
            <w:r w:rsidRPr="0097377F">
              <w:rPr>
                <w:rFonts w:ascii="Times New Roman" w:eastAsia="Times New Roman" w:hAnsi="Times New Roman" w:cs="Times New Roman"/>
                <w:sz w:val="24"/>
                <w:szCs w:val="24"/>
                <w:lang w:eastAsia="ru-RU"/>
              </w:rPr>
              <w:t>, забавная и др.), их форму, цветовое оформление.</w:t>
            </w:r>
          </w:p>
          <w:p w:rsidR="0097377F" w:rsidRPr="0097377F" w:rsidRDefault="0097377F" w:rsidP="0097377F">
            <w:pPr>
              <w:autoSpaceDE w:val="0"/>
              <w:autoSpaceDN w:val="0"/>
              <w:spacing w:line="360" w:lineRule="auto"/>
              <w:contextualSpacing/>
              <w:jc w:val="both"/>
              <w:rPr>
                <w:rFonts w:ascii="Times New Roman" w:eastAsia="Times New Roman" w:hAnsi="Times New Roman" w:cs="Times New Roman"/>
                <w:sz w:val="24"/>
                <w:szCs w:val="24"/>
                <w:lang w:eastAsia="ru-RU"/>
              </w:rPr>
            </w:pPr>
          </w:p>
          <w:p w:rsidR="0097377F" w:rsidRPr="0097377F" w:rsidRDefault="0097377F" w:rsidP="0097377F">
            <w:pPr>
              <w:autoSpaceDE w:val="0"/>
              <w:autoSpaceDN w:val="0"/>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Изобразительная деятельность.</w:t>
            </w:r>
          </w:p>
          <w:p w:rsidR="0097377F" w:rsidRPr="0097377F" w:rsidRDefault="0097377F" w:rsidP="0097377F">
            <w:pPr>
              <w:numPr>
                <w:ilvl w:val="0"/>
                <w:numId w:val="61"/>
              </w:numPr>
              <w:autoSpaceDE w:val="0"/>
              <w:autoSpaceDN w:val="0"/>
              <w:spacing w:line="360" w:lineRule="auto"/>
              <w:ind w:left="426"/>
              <w:contextualSpacing/>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sz w:val="24"/>
                <w:szCs w:val="24"/>
                <w:lang w:eastAsia="ru-RU"/>
              </w:rPr>
              <w:t>Вызывать у детей интерес к действиям с карандашами, фломастерами, кистью, красками, глиной.</w:t>
            </w:r>
          </w:p>
          <w:p w:rsidR="0097377F" w:rsidRPr="0097377F" w:rsidRDefault="0097377F" w:rsidP="0097377F">
            <w:pPr>
              <w:autoSpaceDE w:val="0"/>
              <w:autoSpaceDN w:val="0"/>
              <w:spacing w:line="360" w:lineRule="auto"/>
              <w:ind w:left="720"/>
              <w:contextualSpacing/>
              <w:jc w:val="both"/>
              <w:rPr>
                <w:rFonts w:ascii="Times New Roman" w:eastAsia="Times New Roman" w:hAnsi="Times New Roman" w:cs="Times New Roman"/>
                <w:b/>
                <w:sz w:val="24"/>
                <w:szCs w:val="24"/>
                <w:lang w:eastAsia="ru-RU"/>
              </w:rPr>
            </w:pPr>
          </w:p>
          <w:p w:rsidR="0097377F" w:rsidRPr="0097377F" w:rsidRDefault="0097377F" w:rsidP="0097377F">
            <w:pPr>
              <w:autoSpaceDE w:val="0"/>
              <w:autoSpaceDN w:val="0"/>
              <w:spacing w:line="360" w:lineRule="auto"/>
              <w:ind w:left="720"/>
              <w:contextualSpacing/>
              <w:jc w:val="both"/>
              <w:rPr>
                <w:rFonts w:ascii="Times New Roman" w:eastAsia="Times New Roman" w:hAnsi="Times New Roman" w:cs="Times New Roman"/>
                <w:b/>
                <w:sz w:val="24"/>
                <w:szCs w:val="24"/>
                <w:lang w:eastAsia="ru-RU"/>
              </w:rPr>
            </w:pPr>
          </w:p>
          <w:p w:rsidR="0097377F" w:rsidRPr="0097377F" w:rsidRDefault="0097377F" w:rsidP="0097377F">
            <w:pPr>
              <w:autoSpaceDE w:val="0"/>
              <w:autoSpaceDN w:val="0"/>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 xml:space="preserve">Рисование. </w:t>
            </w:r>
          </w:p>
          <w:p w:rsidR="0097377F" w:rsidRPr="0097377F" w:rsidRDefault="0097377F" w:rsidP="0097377F">
            <w:pPr>
              <w:numPr>
                <w:ilvl w:val="0"/>
                <w:numId w:val="62"/>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Развивать восприятие дошкольников, обогащать их сенсорный опыт путем выделения формы предметов, обведения их по контуру </w:t>
            </w:r>
            <w:proofErr w:type="gramStart"/>
            <w:r w:rsidRPr="0097377F">
              <w:rPr>
                <w:rFonts w:ascii="Times New Roman" w:eastAsia="Times New Roman" w:hAnsi="Times New Roman" w:cs="Times New Roman"/>
                <w:sz w:val="24"/>
                <w:szCs w:val="24"/>
                <w:lang w:eastAsia="ru-RU"/>
              </w:rPr>
              <w:t>поочередно то</w:t>
            </w:r>
            <w:proofErr w:type="gramEnd"/>
            <w:r w:rsidRPr="0097377F">
              <w:rPr>
                <w:rFonts w:ascii="Times New Roman" w:eastAsia="Times New Roman" w:hAnsi="Times New Roman" w:cs="Times New Roman"/>
                <w:sz w:val="24"/>
                <w:szCs w:val="24"/>
                <w:lang w:eastAsia="ru-RU"/>
              </w:rPr>
              <w:t xml:space="preserve"> одной, то другой рукой.</w:t>
            </w:r>
          </w:p>
          <w:p w:rsidR="0097377F" w:rsidRPr="0097377F" w:rsidRDefault="0097377F" w:rsidP="0097377F">
            <w:pPr>
              <w:numPr>
                <w:ilvl w:val="0"/>
                <w:numId w:val="62"/>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Подводить детей к изображению знакомых предметов, предоставляя им свободу выбора.</w:t>
            </w:r>
          </w:p>
          <w:p w:rsidR="0097377F" w:rsidRPr="0097377F" w:rsidRDefault="0097377F" w:rsidP="0097377F">
            <w:pPr>
              <w:numPr>
                <w:ilvl w:val="0"/>
                <w:numId w:val="62"/>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97377F" w:rsidRPr="0097377F" w:rsidRDefault="0097377F" w:rsidP="0097377F">
            <w:pPr>
              <w:numPr>
                <w:ilvl w:val="0"/>
                <w:numId w:val="62"/>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Привлекать внимание детей к изображенным ими на бумаге разнообразным линиям, конфигурациям. Побуждать </w:t>
            </w:r>
            <w:r w:rsidRPr="0097377F">
              <w:rPr>
                <w:rFonts w:ascii="Times New Roman" w:eastAsia="Times New Roman" w:hAnsi="Times New Roman" w:cs="Times New Roman"/>
                <w:sz w:val="24"/>
                <w:szCs w:val="24"/>
                <w:lang w:eastAsia="ru-RU"/>
              </w:rPr>
              <w:lastRenderedPageBreak/>
              <w:t>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97377F" w:rsidRPr="0097377F" w:rsidRDefault="0097377F" w:rsidP="0097377F">
            <w:pPr>
              <w:numPr>
                <w:ilvl w:val="0"/>
                <w:numId w:val="62"/>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Развивать эстетическое восприятие окружающих предметов. </w:t>
            </w:r>
            <w:proofErr w:type="gramStart"/>
            <w:r w:rsidRPr="0097377F">
              <w:rPr>
                <w:rFonts w:ascii="Times New Roman" w:eastAsia="Times New Roman" w:hAnsi="Times New Roman" w:cs="Times New Roman"/>
                <w:sz w:val="24"/>
                <w:szCs w:val="24"/>
                <w:lang w:eastAsia="ru-RU"/>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97377F" w:rsidRPr="0097377F" w:rsidRDefault="0097377F" w:rsidP="0097377F">
            <w:pPr>
              <w:numPr>
                <w:ilvl w:val="0"/>
                <w:numId w:val="62"/>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97377F" w:rsidRPr="0097377F" w:rsidRDefault="0097377F" w:rsidP="0097377F">
            <w:pPr>
              <w:numPr>
                <w:ilvl w:val="0"/>
                <w:numId w:val="62"/>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Учить </w:t>
            </w:r>
            <w:proofErr w:type="gramStart"/>
            <w:r w:rsidRPr="0097377F">
              <w:rPr>
                <w:rFonts w:ascii="Times New Roman" w:eastAsia="Times New Roman" w:hAnsi="Times New Roman" w:cs="Times New Roman"/>
                <w:sz w:val="24"/>
                <w:szCs w:val="24"/>
                <w:lang w:eastAsia="ru-RU"/>
              </w:rPr>
              <w:t>бережно</w:t>
            </w:r>
            <w:proofErr w:type="gramEnd"/>
            <w:r w:rsidRPr="0097377F">
              <w:rPr>
                <w:rFonts w:ascii="Times New Roman" w:eastAsia="Times New Roman" w:hAnsi="Times New Roman" w:cs="Times New Roman"/>
                <w:sz w:val="24"/>
                <w:szCs w:val="24"/>
                <w:lang w:eastAsia="ru-RU"/>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w:t>
            </w:r>
          </w:p>
          <w:p w:rsidR="0097377F" w:rsidRPr="0097377F" w:rsidRDefault="0097377F" w:rsidP="0097377F">
            <w:pPr>
              <w:numPr>
                <w:ilvl w:val="0"/>
                <w:numId w:val="62"/>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97377F" w:rsidRPr="0097377F" w:rsidRDefault="0097377F" w:rsidP="0097377F">
            <w:pPr>
              <w:autoSpaceDE w:val="0"/>
              <w:autoSpaceDN w:val="0"/>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Лепка.</w:t>
            </w:r>
          </w:p>
          <w:p w:rsidR="0097377F" w:rsidRPr="0097377F" w:rsidRDefault="0097377F" w:rsidP="0097377F">
            <w:pPr>
              <w:numPr>
                <w:ilvl w:val="0"/>
                <w:numId w:val="63"/>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97377F">
              <w:rPr>
                <w:rFonts w:ascii="Times New Roman" w:eastAsia="Times New Roman" w:hAnsi="Times New Roman" w:cs="Times New Roman"/>
                <w:sz w:val="24"/>
                <w:szCs w:val="24"/>
                <w:lang w:eastAsia="ru-RU"/>
              </w:rPr>
              <w:t>аккуратно</w:t>
            </w:r>
            <w:proofErr w:type="gramEnd"/>
            <w:r w:rsidRPr="0097377F">
              <w:rPr>
                <w:rFonts w:ascii="Times New Roman" w:eastAsia="Times New Roman" w:hAnsi="Times New Roman" w:cs="Times New Roman"/>
                <w:sz w:val="24"/>
                <w:szCs w:val="24"/>
                <w:lang w:eastAsia="ru-RU"/>
              </w:rPr>
              <w:t xml:space="preserve"> пользоваться материалами.</w:t>
            </w:r>
          </w:p>
          <w:p w:rsidR="0097377F" w:rsidRPr="0097377F" w:rsidRDefault="0097377F" w:rsidP="0097377F">
            <w:pPr>
              <w:numPr>
                <w:ilvl w:val="0"/>
                <w:numId w:val="63"/>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97377F">
              <w:rPr>
                <w:rFonts w:ascii="Times New Roman" w:eastAsia="Times New Roman" w:hAnsi="Times New Roman" w:cs="Times New Roman"/>
                <w:sz w:val="24"/>
                <w:szCs w:val="24"/>
                <w:lang w:eastAsia="ru-RU"/>
              </w:rPr>
              <w:t>прижимая</w:t>
            </w:r>
            <w:proofErr w:type="gramEnd"/>
            <w:r w:rsidRPr="0097377F">
              <w:rPr>
                <w:rFonts w:ascii="Times New Roman" w:eastAsia="Times New Roman" w:hAnsi="Times New Roman" w:cs="Times New Roman"/>
                <w:sz w:val="24"/>
                <w:szCs w:val="24"/>
                <w:lang w:eastAsia="ru-RU"/>
              </w:rPr>
              <w:t xml:space="preserve"> их друг к другу (колечко, </w:t>
            </w:r>
            <w:proofErr w:type="spellStart"/>
            <w:r w:rsidRPr="0097377F">
              <w:rPr>
                <w:rFonts w:ascii="Times New Roman" w:eastAsia="Times New Roman" w:hAnsi="Times New Roman" w:cs="Times New Roman"/>
                <w:sz w:val="24"/>
                <w:szCs w:val="24"/>
                <w:lang w:eastAsia="ru-RU"/>
              </w:rPr>
              <w:t>бараночка</w:t>
            </w:r>
            <w:proofErr w:type="spellEnd"/>
            <w:r w:rsidRPr="0097377F">
              <w:rPr>
                <w:rFonts w:ascii="Times New Roman" w:eastAsia="Times New Roman" w:hAnsi="Times New Roman" w:cs="Times New Roman"/>
                <w:sz w:val="24"/>
                <w:szCs w:val="24"/>
                <w:lang w:eastAsia="ru-RU"/>
              </w:rPr>
              <w:t xml:space="preserve">, колесо и др.). </w:t>
            </w:r>
          </w:p>
          <w:p w:rsidR="0097377F" w:rsidRPr="0097377F" w:rsidRDefault="0097377F" w:rsidP="0097377F">
            <w:pPr>
              <w:numPr>
                <w:ilvl w:val="0"/>
                <w:numId w:val="63"/>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Учить раскатывать комочек глины круговыми движениями </w:t>
            </w:r>
            <w:r w:rsidRPr="0097377F">
              <w:rPr>
                <w:rFonts w:ascii="Times New Roman" w:eastAsia="Times New Roman" w:hAnsi="Times New Roman" w:cs="Times New Roman"/>
                <w:sz w:val="24"/>
                <w:szCs w:val="24"/>
                <w:lang w:eastAsia="ru-RU"/>
              </w:rPr>
              <w:lastRenderedPageBreak/>
              <w:t>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97377F" w:rsidRPr="0097377F" w:rsidRDefault="0097377F" w:rsidP="0097377F">
            <w:pPr>
              <w:numPr>
                <w:ilvl w:val="0"/>
                <w:numId w:val="63"/>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Приучать детей класть глину и вылепленные предметы на дощечку или специальную заранее подготовленную клеёнку.</w:t>
            </w:r>
          </w:p>
          <w:p w:rsidR="0097377F" w:rsidRPr="0097377F" w:rsidRDefault="0097377F" w:rsidP="0097377F">
            <w:pPr>
              <w:autoSpaceDE w:val="0"/>
              <w:autoSpaceDN w:val="0"/>
              <w:spacing w:line="360" w:lineRule="auto"/>
              <w:ind w:left="720"/>
              <w:contextualSpacing/>
              <w:jc w:val="both"/>
              <w:rPr>
                <w:rFonts w:ascii="Times New Roman" w:eastAsia="Times New Roman" w:hAnsi="Times New Roman" w:cs="Times New Roman"/>
                <w:sz w:val="24"/>
                <w:szCs w:val="24"/>
                <w:lang w:eastAsia="ru-RU"/>
              </w:rPr>
            </w:pPr>
          </w:p>
          <w:p w:rsidR="0097377F" w:rsidRPr="0097377F" w:rsidRDefault="0097377F" w:rsidP="0097377F">
            <w:pPr>
              <w:autoSpaceDE w:val="0"/>
              <w:autoSpaceDN w:val="0"/>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Конструктивно-модельная деятельность.</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Продолжать учить детей сооружать элементарные постройки по образцу, поддерживать желание строить что-то самостоятельно. </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Способствовать пониманию пространственных соотношений. </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По окончании игры приучать убирать все на место. </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Знакомить детей с простейшими пластмассовыми конструкторами.</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proofErr w:type="gramStart"/>
            <w:r w:rsidRPr="0097377F">
              <w:rPr>
                <w:rFonts w:ascii="Times New Roman" w:eastAsia="Times New Roman" w:hAnsi="Times New Roman" w:cs="Times New Roman"/>
                <w:sz w:val="24"/>
                <w:szCs w:val="24"/>
                <w:lang w:eastAsia="ru-RU"/>
              </w:rPr>
              <w:t>Учить совместно с взрослым конструировать</w:t>
            </w:r>
            <w:proofErr w:type="gramEnd"/>
            <w:r w:rsidRPr="0097377F">
              <w:rPr>
                <w:rFonts w:ascii="Times New Roman" w:eastAsia="Times New Roman" w:hAnsi="Times New Roman" w:cs="Times New Roman"/>
                <w:sz w:val="24"/>
                <w:szCs w:val="24"/>
                <w:lang w:eastAsia="ru-RU"/>
              </w:rPr>
              <w:t xml:space="preserve"> башенки, домики, машины.</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Поддерживать желание детей строить самостоятельно. </w:t>
            </w:r>
          </w:p>
          <w:p w:rsidR="0097377F" w:rsidRPr="0097377F" w:rsidRDefault="0097377F" w:rsidP="0097377F">
            <w:pPr>
              <w:numPr>
                <w:ilvl w:val="0"/>
                <w:numId w:val="64"/>
              </w:numPr>
              <w:tabs>
                <w:tab w:val="left" w:pos="142"/>
              </w:tabs>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В летнее время способствовать строительным играм с использованием природного материала (песок, вода, желуди, камешки и т. п.).</w:t>
            </w:r>
          </w:p>
          <w:p w:rsidR="0097377F" w:rsidRPr="0097377F" w:rsidRDefault="0097377F" w:rsidP="0097377F">
            <w:pPr>
              <w:autoSpaceDE w:val="0"/>
              <w:autoSpaceDN w:val="0"/>
              <w:spacing w:line="360" w:lineRule="auto"/>
              <w:ind w:left="720"/>
              <w:contextualSpacing/>
              <w:jc w:val="both"/>
              <w:rPr>
                <w:rFonts w:ascii="Times New Roman" w:eastAsia="Times New Roman" w:hAnsi="Times New Roman" w:cs="Times New Roman"/>
                <w:sz w:val="24"/>
                <w:szCs w:val="24"/>
                <w:lang w:eastAsia="ru-RU"/>
              </w:rPr>
            </w:pPr>
          </w:p>
          <w:p w:rsidR="0097377F" w:rsidRPr="0097377F" w:rsidRDefault="0097377F" w:rsidP="0097377F">
            <w:pPr>
              <w:autoSpaceDE w:val="0"/>
              <w:autoSpaceDN w:val="0"/>
              <w:spacing w:line="360" w:lineRule="auto"/>
              <w:jc w:val="both"/>
              <w:rPr>
                <w:rFonts w:ascii="Times New Roman" w:eastAsia="Times New Roman" w:hAnsi="Times New Roman" w:cs="Times New Roman"/>
                <w:b/>
                <w:sz w:val="24"/>
                <w:szCs w:val="24"/>
                <w:lang w:eastAsia="ru-RU"/>
              </w:rPr>
            </w:pPr>
            <w:r w:rsidRPr="0097377F">
              <w:rPr>
                <w:rFonts w:ascii="Times New Roman" w:eastAsia="Times New Roman" w:hAnsi="Times New Roman" w:cs="Times New Roman"/>
                <w:b/>
                <w:sz w:val="24"/>
                <w:szCs w:val="24"/>
                <w:lang w:eastAsia="ru-RU"/>
              </w:rPr>
              <w:t>Музыкальная деятельность.</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97377F" w:rsidRPr="0097377F" w:rsidRDefault="0097377F" w:rsidP="0097377F">
            <w:pPr>
              <w:autoSpaceDE w:val="0"/>
              <w:autoSpaceDN w:val="0"/>
              <w:spacing w:line="360" w:lineRule="auto"/>
              <w:ind w:left="720"/>
              <w:contextualSpacing/>
              <w:jc w:val="both"/>
              <w:rPr>
                <w:rFonts w:ascii="Times New Roman" w:eastAsia="Times New Roman" w:hAnsi="Times New Roman" w:cs="Times New Roman"/>
                <w:sz w:val="24"/>
                <w:szCs w:val="24"/>
                <w:lang w:eastAsia="ru-RU"/>
              </w:rPr>
            </w:pPr>
          </w:p>
          <w:p w:rsidR="0097377F" w:rsidRPr="0097377F" w:rsidRDefault="0097377F" w:rsidP="0097377F">
            <w:pPr>
              <w:autoSpaceDE w:val="0"/>
              <w:autoSpaceDN w:val="0"/>
              <w:spacing w:line="360" w:lineRule="auto"/>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b/>
                <w:sz w:val="24"/>
                <w:szCs w:val="24"/>
                <w:lang w:eastAsia="ru-RU"/>
              </w:rPr>
              <w:lastRenderedPageBreak/>
              <w:t>Слушание.</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97377F" w:rsidRPr="0097377F" w:rsidRDefault="0097377F" w:rsidP="0097377F">
            <w:pPr>
              <w:numPr>
                <w:ilvl w:val="0"/>
                <w:numId w:val="64"/>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Учить различать звуки по высоте (высокое и низкое звучание колокольчика, фортепьяно, металлофона).</w:t>
            </w:r>
          </w:p>
          <w:p w:rsidR="0097377F" w:rsidRPr="0097377F" w:rsidRDefault="0097377F" w:rsidP="0097377F">
            <w:pPr>
              <w:numPr>
                <w:ilvl w:val="0"/>
                <w:numId w:val="64"/>
              </w:numPr>
              <w:autoSpaceDE w:val="0"/>
              <w:autoSpaceDN w:val="0"/>
              <w:spacing w:line="360" w:lineRule="auto"/>
              <w:ind w:left="426" w:hanging="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b/>
                <w:sz w:val="24"/>
                <w:szCs w:val="24"/>
                <w:lang w:eastAsia="ru-RU"/>
              </w:rPr>
              <w:t>Пение.</w:t>
            </w:r>
            <w:r w:rsidRPr="0097377F">
              <w:rPr>
                <w:rFonts w:ascii="Times New Roman" w:eastAsia="Times New Roman" w:hAnsi="Times New Roman" w:cs="Times New Roman"/>
                <w:sz w:val="24"/>
                <w:szCs w:val="24"/>
                <w:lang w:eastAsia="ru-RU"/>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97377F" w:rsidRPr="0097377F" w:rsidRDefault="0097377F" w:rsidP="0097377F">
            <w:pPr>
              <w:autoSpaceDE w:val="0"/>
              <w:autoSpaceDN w:val="0"/>
              <w:spacing w:line="360" w:lineRule="auto"/>
              <w:ind w:left="720"/>
              <w:contextualSpacing/>
              <w:jc w:val="both"/>
              <w:rPr>
                <w:rFonts w:ascii="Times New Roman" w:eastAsia="Times New Roman" w:hAnsi="Times New Roman" w:cs="Times New Roman"/>
                <w:b/>
                <w:sz w:val="24"/>
                <w:szCs w:val="24"/>
                <w:lang w:eastAsia="ru-RU"/>
              </w:rPr>
            </w:pPr>
          </w:p>
          <w:p w:rsidR="0097377F" w:rsidRPr="0097377F" w:rsidRDefault="0097377F" w:rsidP="0097377F">
            <w:pPr>
              <w:autoSpaceDE w:val="0"/>
              <w:autoSpaceDN w:val="0"/>
              <w:spacing w:line="360" w:lineRule="auto"/>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b/>
                <w:sz w:val="24"/>
                <w:szCs w:val="24"/>
                <w:lang w:eastAsia="ru-RU"/>
              </w:rPr>
              <w:t>Музыкально-ритмические движения.</w:t>
            </w:r>
          </w:p>
          <w:p w:rsidR="0097377F" w:rsidRPr="0097377F" w:rsidRDefault="0097377F" w:rsidP="0097377F">
            <w:pPr>
              <w:numPr>
                <w:ilvl w:val="0"/>
                <w:numId w:val="65"/>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Развивать эмоциональность и образность восприятия музыки через движения. </w:t>
            </w:r>
          </w:p>
          <w:p w:rsidR="0097377F" w:rsidRPr="0097377F" w:rsidRDefault="0097377F" w:rsidP="0097377F">
            <w:pPr>
              <w:numPr>
                <w:ilvl w:val="0"/>
                <w:numId w:val="65"/>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Продолжать формировать способность воспринимать и воспроизводить движения, показываемые взрослым (хлопать, притопывать ногой, </w:t>
            </w:r>
            <w:proofErr w:type="spellStart"/>
            <w:r w:rsidRPr="0097377F">
              <w:rPr>
                <w:rFonts w:ascii="Times New Roman" w:eastAsia="Times New Roman" w:hAnsi="Times New Roman" w:cs="Times New Roman"/>
                <w:sz w:val="24"/>
                <w:szCs w:val="24"/>
                <w:lang w:eastAsia="ru-RU"/>
              </w:rPr>
              <w:t>полуприседать</w:t>
            </w:r>
            <w:proofErr w:type="spellEnd"/>
            <w:r w:rsidRPr="0097377F">
              <w:rPr>
                <w:rFonts w:ascii="Times New Roman" w:eastAsia="Times New Roman" w:hAnsi="Times New Roman" w:cs="Times New Roman"/>
                <w:sz w:val="24"/>
                <w:szCs w:val="24"/>
                <w:lang w:eastAsia="ru-RU"/>
              </w:rPr>
              <w:t xml:space="preserve">, совершать повороты кистей рук и т. д.). </w:t>
            </w:r>
          </w:p>
          <w:p w:rsidR="0097377F" w:rsidRPr="0097377F" w:rsidRDefault="0097377F" w:rsidP="0097377F">
            <w:pPr>
              <w:numPr>
                <w:ilvl w:val="0"/>
                <w:numId w:val="65"/>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 xml:space="preserve">Учить детей начинать движение с началом музыки и заканчивать с ее окончанием; передавать образы (птичка летает, зайка прыгает, мишка косолапый идет). </w:t>
            </w:r>
          </w:p>
          <w:p w:rsidR="0097377F" w:rsidRPr="0097377F" w:rsidRDefault="0097377F" w:rsidP="0097377F">
            <w:pPr>
              <w:numPr>
                <w:ilvl w:val="0"/>
                <w:numId w:val="65"/>
              </w:numPr>
              <w:autoSpaceDE w:val="0"/>
              <w:autoSpaceDN w:val="0"/>
              <w:spacing w:line="360" w:lineRule="auto"/>
              <w:ind w:left="426" w:hanging="284"/>
              <w:contextualSpacing/>
              <w:jc w:val="both"/>
              <w:rPr>
                <w:rFonts w:ascii="Times New Roman" w:eastAsia="Times New Roman" w:hAnsi="Times New Roman" w:cs="Times New Roman"/>
                <w:sz w:val="24"/>
                <w:szCs w:val="24"/>
                <w:lang w:eastAsia="ru-RU"/>
              </w:rPr>
            </w:pPr>
            <w:r w:rsidRPr="0097377F">
              <w:rPr>
                <w:rFonts w:ascii="Times New Roman" w:eastAsia="Times New Roman" w:hAnsi="Times New Roman" w:cs="Times New Roman"/>
                <w:sz w:val="24"/>
                <w:szCs w:val="24"/>
                <w:lang w:eastAsia="ru-RU"/>
              </w:rPr>
              <w:t>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7377F" w:rsidRPr="0097377F" w:rsidRDefault="0097377F" w:rsidP="0097377F">
            <w:pPr>
              <w:autoSpaceDE w:val="0"/>
              <w:autoSpaceDN w:val="0"/>
              <w:spacing w:line="360" w:lineRule="auto"/>
              <w:ind w:left="720"/>
              <w:contextualSpacing/>
              <w:jc w:val="both"/>
              <w:rPr>
                <w:rFonts w:ascii="Times New Roman" w:eastAsia="Times New Roman" w:hAnsi="Times New Roman" w:cs="Times New Roman"/>
                <w:sz w:val="24"/>
                <w:szCs w:val="24"/>
                <w:lang w:eastAsia="ru-RU"/>
              </w:rPr>
            </w:pPr>
          </w:p>
          <w:p w:rsidR="0097377F" w:rsidRPr="0097377F" w:rsidRDefault="0097377F" w:rsidP="0097377F">
            <w:pPr>
              <w:autoSpaceDE w:val="0"/>
              <w:autoSpaceDN w:val="0"/>
              <w:spacing w:line="360" w:lineRule="auto"/>
              <w:ind w:left="720"/>
              <w:contextualSpacing/>
              <w:jc w:val="both"/>
              <w:rPr>
                <w:rFonts w:ascii="Times New Roman" w:eastAsia="Times New Roman" w:hAnsi="Times New Roman" w:cs="Times New Roman"/>
                <w:sz w:val="24"/>
                <w:szCs w:val="24"/>
                <w:lang w:eastAsia="ru-RU"/>
              </w:rPr>
            </w:pPr>
          </w:p>
          <w:p w:rsidR="0097377F" w:rsidRDefault="0097377F" w:rsidP="002C5459">
            <w:pPr>
              <w:spacing w:line="360" w:lineRule="auto"/>
              <w:contextualSpacing/>
              <w:jc w:val="center"/>
              <w:rPr>
                <w:rFonts w:ascii="Times New Roman" w:eastAsia="Times New Roman" w:hAnsi="Times New Roman" w:cs="Times New Roman"/>
                <w:b/>
                <w:sz w:val="28"/>
                <w:szCs w:val="28"/>
                <w:lang w:eastAsia="ru-RU"/>
              </w:rPr>
            </w:pPr>
          </w:p>
        </w:tc>
      </w:tr>
    </w:tbl>
    <w:p w:rsidR="0097377F" w:rsidRPr="00F24753" w:rsidRDefault="0097377F" w:rsidP="002C5459">
      <w:pPr>
        <w:spacing w:after="0" w:line="360" w:lineRule="auto"/>
        <w:ind w:left="720"/>
        <w:contextualSpacing/>
        <w:jc w:val="center"/>
        <w:rPr>
          <w:rFonts w:ascii="Times New Roman" w:eastAsia="Times New Roman" w:hAnsi="Times New Roman" w:cs="Times New Roman"/>
          <w:b/>
          <w:sz w:val="28"/>
          <w:szCs w:val="28"/>
          <w:lang w:eastAsia="ru-RU"/>
        </w:rPr>
      </w:pPr>
    </w:p>
    <w:p w:rsidR="002C5459" w:rsidRDefault="002C5459" w:rsidP="002C5459">
      <w:pPr>
        <w:autoSpaceDE w:val="0"/>
        <w:autoSpaceDN w:val="0"/>
        <w:spacing w:after="0" w:line="360" w:lineRule="auto"/>
        <w:ind w:left="720"/>
        <w:contextualSpacing/>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«Физическая развитие»</w:t>
      </w:r>
    </w:p>
    <w:tbl>
      <w:tblPr>
        <w:tblStyle w:val="aa"/>
        <w:tblW w:w="0" w:type="auto"/>
        <w:tblInd w:w="-34" w:type="dxa"/>
        <w:tblLook w:val="04A0"/>
      </w:tblPr>
      <w:tblGrid>
        <w:gridCol w:w="2269"/>
        <w:gridCol w:w="7336"/>
      </w:tblGrid>
      <w:tr w:rsidR="0097377F" w:rsidTr="00E6077B">
        <w:tc>
          <w:tcPr>
            <w:tcW w:w="2269" w:type="dxa"/>
          </w:tcPr>
          <w:p w:rsidR="0097377F" w:rsidRPr="00E6077B" w:rsidRDefault="00E6077B" w:rsidP="002C5459">
            <w:pPr>
              <w:autoSpaceDE w:val="0"/>
              <w:autoSpaceDN w:val="0"/>
              <w:spacing w:line="360" w:lineRule="auto"/>
              <w:contextualSpacing/>
              <w:jc w:val="center"/>
              <w:rPr>
                <w:rFonts w:ascii="Times New Roman" w:eastAsia="Times New Roman" w:hAnsi="Times New Roman" w:cs="Times New Roman"/>
                <w:b/>
                <w:sz w:val="24"/>
                <w:szCs w:val="24"/>
                <w:lang w:eastAsia="ru-RU"/>
              </w:rPr>
            </w:pPr>
            <w:r w:rsidRPr="00E6077B">
              <w:rPr>
                <w:rFonts w:ascii="Times New Roman" w:eastAsia="Times New Roman" w:hAnsi="Times New Roman" w:cs="Times New Roman"/>
                <w:b/>
                <w:sz w:val="24"/>
                <w:szCs w:val="24"/>
                <w:lang w:eastAsia="ru-RU"/>
              </w:rPr>
              <w:t>Группа</w:t>
            </w:r>
          </w:p>
        </w:tc>
        <w:tc>
          <w:tcPr>
            <w:tcW w:w="7336" w:type="dxa"/>
          </w:tcPr>
          <w:p w:rsidR="0097377F" w:rsidRPr="00E6077B" w:rsidRDefault="00E6077B" w:rsidP="002C5459">
            <w:pPr>
              <w:autoSpaceDE w:val="0"/>
              <w:autoSpaceDN w:val="0"/>
              <w:spacing w:line="360" w:lineRule="auto"/>
              <w:contextualSpacing/>
              <w:jc w:val="center"/>
              <w:rPr>
                <w:rFonts w:ascii="Times New Roman" w:eastAsia="Times New Roman" w:hAnsi="Times New Roman" w:cs="Times New Roman"/>
                <w:b/>
                <w:sz w:val="24"/>
                <w:szCs w:val="24"/>
                <w:lang w:eastAsia="ru-RU"/>
              </w:rPr>
            </w:pPr>
            <w:r w:rsidRPr="00E6077B">
              <w:rPr>
                <w:rFonts w:ascii="Times New Roman" w:eastAsia="Times New Roman" w:hAnsi="Times New Roman" w:cs="Times New Roman"/>
                <w:b/>
                <w:sz w:val="24"/>
                <w:szCs w:val="24"/>
                <w:lang w:eastAsia="ru-RU"/>
              </w:rPr>
              <w:t>задачи</w:t>
            </w:r>
          </w:p>
        </w:tc>
      </w:tr>
      <w:tr w:rsidR="00E6077B" w:rsidTr="00E6077B">
        <w:tc>
          <w:tcPr>
            <w:tcW w:w="2269" w:type="dxa"/>
          </w:tcPr>
          <w:p w:rsidR="00E6077B" w:rsidRDefault="00E6077B" w:rsidP="00E6077B">
            <w:pPr>
              <w:spacing w:line="360" w:lineRule="auto"/>
              <w:rPr>
                <w:rFonts w:ascii="Times New Roman" w:eastAsia="Times New Roman" w:hAnsi="Times New Roman" w:cs="Times New Roman"/>
                <w:b/>
                <w:sz w:val="24"/>
                <w:szCs w:val="24"/>
                <w:lang w:eastAsia="ru-RU"/>
              </w:rPr>
            </w:pPr>
            <w:r w:rsidRPr="001C61C7">
              <w:rPr>
                <w:rFonts w:ascii="Times New Roman" w:eastAsia="Times New Roman" w:hAnsi="Times New Roman" w:cs="Times New Roman"/>
                <w:b/>
                <w:sz w:val="24"/>
                <w:szCs w:val="24"/>
                <w:lang w:eastAsia="ru-RU"/>
              </w:rPr>
              <w:t>Вторая группа</w:t>
            </w:r>
            <w:r>
              <w:rPr>
                <w:rFonts w:ascii="Times New Roman" w:eastAsia="Times New Roman" w:hAnsi="Times New Roman" w:cs="Times New Roman"/>
                <w:b/>
                <w:sz w:val="24"/>
                <w:szCs w:val="24"/>
                <w:lang w:eastAsia="ru-RU"/>
              </w:rPr>
              <w:t xml:space="preserve"> раннего возраста</w:t>
            </w:r>
          </w:p>
          <w:p w:rsidR="00E6077B" w:rsidRDefault="00E6077B" w:rsidP="00E6077B">
            <w:pPr>
              <w:autoSpaceDE w:val="0"/>
              <w:autoSpaceDN w:val="0"/>
              <w:spacing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4"/>
                <w:szCs w:val="24"/>
                <w:lang w:eastAsia="ru-RU"/>
              </w:rPr>
              <w:t>(от 2 до 3 лет)</w:t>
            </w:r>
          </w:p>
        </w:tc>
        <w:tc>
          <w:tcPr>
            <w:tcW w:w="7336" w:type="dxa"/>
          </w:tcPr>
          <w:p w:rsidR="00E6077B" w:rsidRPr="00E6077B" w:rsidRDefault="00E6077B" w:rsidP="00E6077B">
            <w:pPr>
              <w:spacing w:line="360" w:lineRule="auto"/>
              <w:jc w:val="both"/>
              <w:rPr>
                <w:rFonts w:ascii="Times New Roman" w:eastAsia="Times New Roman" w:hAnsi="Times New Roman" w:cs="Times New Roman"/>
                <w:b/>
                <w:sz w:val="24"/>
                <w:szCs w:val="24"/>
                <w:lang w:eastAsia="ru-RU"/>
              </w:rPr>
            </w:pPr>
            <w:r w:rsidRPr="00E6077B">
              <w:rPr>
                <w:rFonts w:ascii="Times New Roman" w:eastAsia="Times New Roman" w:hAnsi="Times New Roman" w:cs="Times New Roman"/>
                <w:b/>
                <w:sz w:val="24"/>
                <w:szCs w:val="24"/>
                <w:lang w:eastAsia="ru-RU"/>
              </w:rPr>
              <w:t>Формирование начальных представлений о здоровом образе жизни.</w:t>
            </w:r>
          </w:p>
          <w:p w:rsidR="00E6077B" w:rsidRPr="00E6077B" w:rsidRDefault="00E6077B" w:rsidP="00E6077B">
            <w:pPr>
              <w:numPr>
                <w:ilvl w:val="0"/>
                <w:numId w:val="66"/>
              </w:numPr>
              <w:spacing w:line="360" w:lineRule="auto"/>
              <w:ind w:left="284"/>
              <w:contextualSpacing/>
              <w:jc w:val="both"/>
              <w:rPr>
                <w:rFonts w:ascii="Times New Roman" w:eastAsia="Times New Roman" w:hAnsi="Times New Roman" w:cs="Times New Roman"/>
                <w:sz w:val="24"/>
                <w:szCs w:val="24"/>
                <w:lang w:eastAsia="ru-RU"/>
              </w:rPr>
            </w:pPr>
            <w:proofErr w:type="gramStart"/>
            <w:r w:rsidRPr="00E6077B">
              <w:rPr>
                <w:rFonts w:ascii="Times New Roman" w:eastAsia="Times New Roman" w:hAnsi="Times New Roman" w:cs="Times New Roman"/>
                <w:sz w:val="24"/>
                <w:szCs w:val="24"/>
                <w:lang w:eastAsia="ru-RU"/>
              </w:rPr>
              <w:t xml:space="preserve">Формировать у детей представления о значении разных органов для нормальной  жизнедеятельности  человека:  глаза — </w:t>
            </w:r>
            <w:r w:rsidRPr="00E6077B">
              <w:rPr>
                <w:rFonts w:ascii="Times New Roman" w:eastAsia="Times New Roman" w:hAnsi="Times New Roman" w:cs="Times New Roman"/>
                <w:sz w:val="24"/>
                <w:szCs w:val="24"/>
                <w:lang w:eastAsia="ru-RU"/>
              </w:rPr>
              <w:lastRenderedPageBreak/>
              <w:t>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E6077B" w:rsidRPr="00E6077B" w:rsidRDefault="00E6077B" w:rsidP="00E6077B">
            <w:pPr>
              <w:spacing w:line="360" w:lineRule="auto"/>
              <w:ind w:left="720"/>
              <w:contextualSpacing/>
              <w:jc w:val="both"/>
              <w:rPr>
                <w:rFonts w:ascii="Times New Roman" w:eastAsia="Times New Roman" w:hAnsi="Times New Roman" w:cs="Times New Roman"/>
                <w:b/>
                <w:sz w:val="24"/>
                <w:szCs w:val="24"/>
                <w:lang w:eastAsia="ru-RU"/>
              </w:rPr>
            </w:pPr>
          </w:p>
          <w:p w:rsidR="00E6077B" w:rsidRPr="00E6077B" w:rsidRDefault="00E6077B" w:rsidP="00E6077B">
            <w:pPr>
              <w:spacing w:line="360" w:lineRule="auto"/>
              <w:jc w:val="both"/>
              <w:rPr>
                <w:rFonts w:ascii="Times New Roman" w:eastAsia="Times New Roman" w:hAnsi="Times New Roman" w:cs="Times New Roman"/>
                <w:b/>
                <w:sz w:val="24"/>
                <w:szCs w:val="24"/>
                <w:lang w:eastAsia="ru-RU"/>
              </w:rPr>
            </w:pPr>
            <w:r w:rsidRPr="00E6077B">
              <w:rPr>
                <w:rFonts w:ascii="Times New Roman" w:eastAsia="Times New Roman" w:hAnsi="Times New Roman" w:cs="Times New Roman"/>
                <w:b/>
                <w:sz w:val="24"/>
                <w:szCs w:val="24"/>
                <w:lang w:eastAsia="ru-RU"/>
              </w:rPr>
              <w:t>Физическая культура.</w:t>
            </w:r>
          </w:p>
          <w:p w:rsidR="00E6077B" w:rsidRPr="00E6077B" w:rsidRDefault="00E6077B" w:rsidP="00E6077B">
            <w:pPr>
              <w:numPr>
                <w:ilvl w:val="0"/>
                <w:numId w:val="66"/>
              </w:numPr>
              <w:spacing w:line="360" w:lineRule="auto"/>
              <w:ind w:left="426"/>
              <w:contextualSpacing/>
              <w:jc w:val="both"/>
              <w:rPr>
                <w:rFonts w:ascii="Times New Roman" w:eastAsia="Times New Roman" w:hAnsi="Times New Roman" w:cs="Times New Roman"/>
                <w:sz w:val="24"/>
                <w:szCs w:val="24"/>
                <w:lang w:eastAsia="ru-RU"/>
              </w:rPr>
            </w:pPr>
            <w:r w:rsidRPr="00E6077B">
              <w:rPr>
                <w:rFonts w:ascii="Times New Roman" w:eastAsia="Times New Roman" w:hAnsi="Times New Roman" w:cs="Times New Roman"/>
                <w:sz w:val="24"/>
                <w:szCs w:val="24"/>
                <w:lang w:eastAsia="ru-RU"/>
              </w:rPr>
              <w:t>Формировать умение сохранять устойчивое положение тела, правильную осанку.</w:t>
            </w:r>
          </w:p>
          <w:p w:rsidR="00E6077B" w:rsidRPr="00E6077B" w:rsidRDefault="00E6077B" w:rsidP="00E6077B">
            <w:pPr>
              <w:numPr>
                <w:ilvl w:val="0"/>
                <w:numId w:val="66"/>
              </w:numPr>
              <w:spacing w:line="360" w:lineRule="auto"/>
              <w:ind w:left="426"/>
              <w:contextualSpacing/>
              <w:jc w:val="both"/>
              <w:rPr>
                <w:rFonts w:ascii="Times New Roman" w:eastAsia="Times New Roman" w:hAnsi="Times New Roman" w:cs="Times New Roman"/>
                <w:sz w:val="24"/>
                <w:szCs w:val="24"/>
                <w:lang w:eastAsia="ru-RU"/>
              </w:rPr>
            </w:pPr>
            <w:r w:rsidRPr="00E6077B">
              <w:rPr>
                <w:rFonts w:ascii="Times New Roman" w:eastAsia="Times New Roman" w:hAnsi="Times New Roman" w:cs="Times New Roman"/>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E6077B" w:rsidRPr="00E6077B" w:rsidRDefault="00E6077B" w:rsidP="00E6077B">
            <w:pPr>
              <w:numPr>
                <w:ilvl w:val="0"/>
                <w:numId w:val="66"/>
              </w:numPr>
              <w:spacing w:line="360" w:lineRule="auto"/>
              <w:ind w:left="426"/>
              <w:contextualSpacing/>
              <w:jc w:val="both"/>
              <w:rPr>
                <w:rFonts w:ascii="Times New Roman" w:eastAsia="Times New Roman" w:hAnsi="Times New Roman" w:cs="Times New Roman"/>
                <w:sz w:val="24"/>
                <w:szCs w:val="24"/>
                <w:lang w:eastAsia="ru-RU"/>
              </w:rPr>
            </w:pPr>
            <w:proofErr w:type="gramStart"/>
            <w:r w:rsidRPr="00E6077B">
              <w:rPr>
                <w:rFonts w:ascii="Times New Roman" w:eastAsia="Times New Roman" w:hAnsi="Times New Roman" w:cs="Times New Roman"/>
                <w:sz w:val="24"/>
                <w:szCs w:val="24"/>
                <w:lang w:eastAsia="ru-RU"/>
              </w:rPr>
              <w:t>Учить ползать, лазать, разнообразно действовать с мячом (брать, держать, переносить, класть, бросать, катать).</w:t>
            </w:r>
            <w:proofErr w:type="gramEnd"/>
            <w:r w:rsidRPr="00E6077B">
              <w:rPr>
                <w:rFonts w:ascii="Times New Roman" w:eastAsia="Times New Roman" w:hAnsi="Times New Roman" w:cs="Times New Roman"/>
                <w:sz w:val="24"/>
                <w:szCs w:val="24"/>
                <w:lang w:eastAsia="ru-RU"/>
              </w:rPr>
              <w:t xml:space="preserve"> Учить прыжкам на двух ногах на месте, с продвижением вперед, в длину с места, отталкиваясь двумя ногами.</w:t>
            </w:r>
          </w:p>
          <w:p w:rsidR="00E6077B" w:rsidRPr="00E6077B" w:rsidRDefault="00E6077B" w:rsidP="00E6077B">
            <w:pPr>
              <w:spacing w:line="360" w:lineRule="auto"/>
              <w:ind w:left="780"/>
              <w:contextualSpacing/>
              <w:jc w:val="both"/>
              <w:rPr>
                <w:rFonts w:ascii="Times New Roman" w:eastAsia="Times New Roman" w:hAnsi="Times New Roman" w:cs="Times New Roman"/>
                <w:sz w:val="24"/>
                <w:szCs w:val="24"/>
                <w:lang w:eastAsia="ru-RU"/>
              </w:rPr>
            </w:pPr>
          </w:p>
          <w:p w:rsidR="00E6077B" w:rsidRPr="00E6077B" w:rsidRDefault="00E6077B" w:rsidP="00E6077B">
            <w:pPr>
              <w:spacing w:line="360" w:lineRule="auto"/>
              <w:jc w:val="both"/>
              <w:rPr>
                <w:rFonts w:ascii="Times New Roman" w:eastAsia="Times New Roman" w:hAnsi="Times New Roman" w:cs="Times New Roman"/>
                <w:sz w:val="24"/>
                <w:szCs w:val="24"/>
                <w:lang w:eastAsia="ru-RU"/>
              </w:rPr>
            </w:pPr>
            <w:r w:rsidRPr="00E6077B">
              <w:rPr>
                <w:rFonts w:ascii="Times New Roman" w:eastAsia="Times New Roman" w:hAnsi="Times New Roman" w:cs="Times New Roman"/>
                <w:b/>
                <w:sz w:val="24"/>
                <w:szCs w:val="24"/>
                <w:lang w:eastAsia="ru-RU"/>
              </w:rPr>
              <w:t>Подвижные игры</w:t>
            </w:r>
            <w:r w:rsidRPr="00E6077B">
              <w:rPr>
                <w:rFonts w:ascii="Times New Roman" w:eastAsia="Times New Roman" w:hAnsi="Times New Roman" w:cs="Times New Roman"/>
                <w:sz w:val="24"/>
                <w:szCs w:val="24"/>
                <w:lang w:eastAsia="ru-RU"/>
              </w:rPr>
              <w:t xml:space="preserve">. </w:t>
            </w:r>
          </w:p>
          <w:p w:rsidR="00E6077B" w:rsidRPr="00E6077B" w:rsidRDefault="00E6077B" w:rsidP="00E6077B">
            <w:pPr>
              <w:numPr>
                <w:ilvl w:val="0"/>
                <w:numId w:val="67"/>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E6077B">
              <w:rPr>
                <w:rFonts w:ascii="Times New Roman" w:eastAsia="Times New Roman" w:hAnsi="Times New Roman" w:cs="Times New Roman"/>
                <w:sz w:val="24"/>
                <w:szCs w:val="24"/>
                <w:lang w:eastAsia="ru-RU"/>
              </w:rPr>
              <w:t>Развивать у детей желание играть вместе с воспитателем в подвижные игры с простым содержанием, несложными движениями.</w:t>
            </w:r>
          </w:p>
          <w:p w:rsidR="00E6077B" w:rsidRPr="00E6077B" w:rsidRDefault="00E6077B" w:rsidP="00E6077B">
            <w:pPr>
              <w:numPr>
                <w:ilvl w:val="0"/>
                <w:numId w:val="67"/>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E6077B">
              <w:rPr>
                <w:rFonts w:ascii="Times New Roman" w:eastAsia="Times New Roman" w:hAnsi="Times New Roman" w:cs="Times New Roman"/>
                <w:sz w:val="24"/>
                <w:szCs w:val="24"/>
                <w:lang w:eastAsia="ru-RU"/>
              </w:rPr>
              <w:t>Способствовать развитию умения детей играть в игры, в ходе которых совершенствуются основные движения (ходьба, бег, бросание, катание).</w:t>
            </w:r>
          </w:p>
          <w:p w:rsidR="00E6077B" w:rsidRPr="00E6077B" w:rsidRDefault="00E6077B" w:rsidP="00E6077B">
            <w:pPr>
              <w:numPr>
                <w:ilvl w:val="0"/>
                <w:numId w:val="67"/>
              </w:numPr>
              <w:autoSpaceDE w:val="0"/>
              <w:autoSpaceDN w:val="0"/>
              <w:spacing w:line="360" w:lineRule="auto"/>
              <w:ind w:left="426"/>
              <w:contextualSpacing/>
              <w:jc w:val="both"/>
              <w:rPr>
                <w:rFonts w:ascii="Times New Roman" w:eastAsia="Times New Roman" w:hAnsi="Times New Roman" w:cs="Times New Roman"/>
                <w:sz w:val="24"/>
                <w:szCs w:val="24"/>
                <w:lang w:eastAsia="ru-RU"/>
              </w:rPr>
            </w:pPr>
            <w:r w:rsidRPr="00E6077B">
              <w:rPr>
                <w:rFonts w:ascii="Times New Roman" w:eastAsia="Times New Roman" w:hAnsi="Times New Roman" w:cs="Times New Roman"/>
                <w:sz w:val="24"/>
                <w:szCs w:val="24"/>
                <w:lang w:eastAsia="ru-RU"/>
              </w:rPr>
              <w:t xml:space="preserve">Учить выразительности движений, умению передавать простейшие действия некоторых </w:t>
            </w:r>
            <w:proofErr w:type="spellStart"/>
            <w:r w:rsidRPr="00E6077B">
              <w:rPr>
                <w:rFonts w:ascii="Times New Roman" w:eastAsia="Times New Roman" w:hAnsi="Times New Roman" w:cs="Times New Roman"/>
                <w:sz w:val="24"/>
                <w:szCs w:val="24"/>
                <w:lang w:eastAsia="ru-RU"/>
              </w:rPr>
              <w:t>п</w:t>
            </w:r>
            <w:proofErr w:type="gramStart"/>
            <w:r w:rsidRPr="00E6077B">
              <w:rPr>
                <w:rFonts w:ascii="Times New Roman" w:eastAsia="Times New Roman" w:hAnsi="Times New Roman" w:cs="Times New Roman"/>
                <w:sz w:val="24"/>
                <w:szCs w:val="24"/>
                <w:lang w:eastAsia="ru-RU"/>
              </w:rPr>
              <w:t>epco</w:t>
            </w:r>
            <w:proofErr w:type="gramEnd"/>
            <w:r w:rsidRPr="00E6077B">
              <w:rPr>
                <w:rFonts w:ascii="Times New Roman" w:eastAsia="Times New Roman" w:hAnsi="Times New Roman" w:cs="Times New Roman"/>
                <w:sz w:val="24"/>
                <w:szCs w:val="24"/>
                <w:lang w:eastAsia="ru-RU"/>
              </w:rPr>
              <w:t>нажей</w:t>
            </w:r>
            <w:proofErr w:type="spellEnd"/>
            <w:r w:rsidRPr="00E6077B">
              <w:rPr>
                <w:rFonts w:ascii="Times New Roman" w:eastAsia="Times New Roman" w:hAnsi="Times New Roman" w:cs="Times New Roman"/>
                <w:sz w:val="24"/>
                <w:szCs w:val="24"/>
                <w:lang w:eastAsia="ru-RU"/>
              </w:rPr>
              <w:t xml:space="preserve"> (попрыгать, как зайчики; поклевать зернышки и попить водичку, как цыплята, и т. п.)</w:t>
            </w:r>
          </w:p>
          <w:p w:rsidR="00E6077B" w:rsidRDefault="00E6077B" w:rsidP="00E6077B">
            <w:pPr>
              <w:autoSpaceDE w:val="0"/>
              <w:autoSpaceDN w:val="0"/>
              <w:spacing w:line="360" w:lineRule="auto"/>
              <w:contextualSpacing/>
              <w:rPr>
                <w:rFonts w:ascii="Times New Roman" w:eastAsia="Times New Roman" w:hAnsi="Times New Roman" w:cs="Times New Roman"/>
                <w:b/>
                <w:sz w:val="28"/>
                <w:szCs w:val="28"/>
                <w:lang w:eastAsia="ru-RU"/>
              </w:rPr>
            </w:pPr>
          </w:p>
        </w:tc>
      </w:tr>
    </w:tbl>
    <w:p w:rsidR="0097377F" w:rsidRPr="00F24753" w:rsidRDefault="0097377F" w:rsidP="002C5459">
      <w:pPr>
        <w:autoSpaceDE w:val="0"/>
        <w:autoSpaceDN w:val="0"/>
        <w:spacing w:after="0" w:line="360" w:lineRule="auto"/>
        <w:ind w:left="720"/>
        <w:contextualSpacing/>
        <w:jc w:val="center"/>
        <w:rPr>
          <w:rFonts w:ascii="Times New Roman" w:eastAsia="Times New Roman" w:hAnsi="Times New Roman" w:cs="Times New Roman"/>
          <w:b/>
          <w:sz w:val="28"/>
          <w:szCs w:val="28"/>
          <w:lang w:eastAsia="ru-RU"/>
        </w:rPr>
      </w:pPr>
    </w:p>
    <w:p w:rsidR="00823120" w:rsidRPr="00E6077B" w:rsidRDefault="002C5459" w:rsidP="00E6077B">
      <w:pPr>
        <w:spacing w:after="0" w:line="360" w:lineRule="auto"/>
        <w:jc w:val="both"/>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8"/>
          <w:szCs w:val="28"/>
          <w:lang w:eastAsia="ru-RU"/>
        </w:rPr>
        <w:t xml:space="preserve">  </w:t>
      </w:r>
    </w:p>
    <w:p w:rsidR="00E6077B" w:rsidRDefault="00E6077B"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p w:rsidR="00E6077B" w:rsidRDefault="00E6077B"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lastRenderedPageBreak/>
        <w:t>2.2.2. Дошкольный возраст.</w:t>
      </w:r>
    </w:p>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«Социально – коммуникативное развитие»</w:t>
      </w:r>
    </w:p>
    <w:tbl>
      <w:tblPr>
        <w:tblpPr w:leftFromText="180" w:rightFromText="180" w:vertAnchor="text" w:horzAnchor="margin" w:tblpX="108" w:tblpY="38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7097"/>
      </w:tblGrid>
      <w:tr w:rsidR="002C5459" w:rsidRPr="00F24753" w:rsidTr="001606D8">
        <w:trPr>
          <w:trHeight w:val="255"/>
        </w:trPr>
        <w:tc>
          <w:tcPr>
            <w:tcW w:w="2225" w:type="dxa"/>
          </w:tcPr>
          <w:p w:rsidR="00792A7A" w:rsidRPr="00B66B49" w:rsidRDefault="00792A7A" w:rsidP="00792A7A">
            <w:pPr>
              <w:spacing w:after="0" w:line="240" w:lineRule="auto"/>
              <w:jc w:val="both"/>
              <w:rPr>
                <w:rFonts w:ascii="Times New Roman" w:eastAsia="Times New Roman" w:hAnsi="Times New Roman" w:cs="Times New Roman"/>
                <w:b/>
                <w:sz w:val="24"/>
                <w:szCs w:val="24"/>
                <w:lang w:eastAsia="ru-RU"/>
              </w:rPr>
            </w:pPr>
            <w:r w:rsidRPr="00B66B49">
              <w:rPr>
                <w:rFonts w:ascii="Times New Roman" w:eastAsia="Times New Roman" w:hAnsi="Times New Roman" w:cs="Times New Roman"/>
                <w:b/>
                <w:sz w:val="24"/>
                <w:szCs w:val="24"/>
                <w:lang w:eastAsia="ru-RU"/>
              </w:rPr>
              <w:t xml:space="preserve">Младшая </w:t>
            </w:r>
          </w:p>
          <w:p w:rsidR="00792A7A" w:rsidRPr="00B66B49" w:rsidRDefault="00792A7A" w:rsidP="00792A7A">
            <w:pPr>
              <w:spacing w:after="0" w:line="240" w:lineRule="auto"/>
              <w:jc w:val="both"/>
              <w:rPr>
                <w:rFonts w:ascii="Times New Roman" w:eastAsia="Times New Roman" w:hAnsi="Times New Roman" w:cs="Times New Roman"/>
                <w:b/>
                <w:sz w:val="24"/>
                <w:szCs w:val="24"/>
                <w:lang w:eastAsia="ru-RU"/>
              </w:rPr>
            </w:pPr>
            <w:r w:rsidRPr="00B66B49">
              <w:rPr>
                <w:rFonts w:ascii="Times New Roman" w:eastAsia="Times New Roman" w:hAnsi="Times New Roman" w:cs="Times New Roman"/>
                <w:b/>
                <w:sz w:val="24"/>
                <w:szCs w:val="24"/>
                <w:lang w:eastAsia="ru-RU"/>
              </w:rPr>
              <w:t>группа</w:t>
            </w:r>
          </w:p>
          <w:p w:rsidR="00792A7A" w:rsidRPr="00B66B49" w:rsidRDefault="00792A7A" w:rsidP="00792A7A">
            <w:pPr>
              <w:spacing w:after="0" w:line="240" w:lineRule="auto"/>
              <w:jc w:val="both"/>
              <w:rPr>
                <w:rFonts w:ascii="Times New Roman" w:eastAsia="Times New Roman" w:hAnsi="Times New Roman" w:cs="Times New Roman"/>
                <w:b/>
                <w:sz w:val="24"/>
                <w:szCs w:val="24"/>
                <w:lang w:eastAsia="ru-RU"/>
              </w:rPr>
            </w:pPr>
            <w:r w:rsidRPr="00B66B49">
              <w:rPr>
                <w:rFonts w:ascii="Times New Roman" w:eastAsia="Times New Roman" w:hAnsi="Times New Roman" w:cs="Times New Roman"/>
                <w:b/>
                <w:sz w:val="24"/>
                <w:szCs w:val="24"/>
                <w:lang w:eastAsia="ru-RU"/>
              </w:rPr>
              <w:t>(3-4г.)</w:t>
            </w:r>
          </w:p>
          <w:p w:rsidR="00792A7A" w:rsidRPr="00B66B49" w:rsidRDefault="00792A7A" w:rsidP="001606D8">
            <w:pPr>
              <w:spacing w:after="0" w:line="240" w:lineRule="auto"/>
              <w:jc w:val="center"/>
              <w:rPr>
                <w:rFonts w:ascii="Times New Roman" w:eastAsia="Times New Roman" w:hAnsi="Times New Roman" w:cs="Times New Roman"/>
                <w:b/>
                <w:sz w:val="24"/>
                <w:szCs w:val="24"/>
                <w:lang w:eastAsia="ru-RU"/>
              </w:rPr>
            </w:pPr>
          </w:p>
        </w:tc>
        <w:tc>
          <w:tcPr>
            <w:tcW w:w="7097" w:type="dxa"/>
          </w:tcPr>
          <w:p w:rsidR="00792A7A" w:rsidRDefault="00792A7A" w:rsidP="001606D8">
            <w:pPr>
              <w:spacing w:line="240" w:lineRule="auto"/>
              <w:jc w:val="center"/>
              <w:rPr>
                <w:rFonts w:ascii="Times New Roman" w:eastAsia="Times New Roman" w:hAnsi="Times New Roman" w:cs="Times New Roman"/>
                <w:b/>
                <w:sz w:val="24"/>
                <w:szCs w:val="24"/>
                <w:lang w:eastAsia="ru-RU"/>
              </w:rPr>
            </w:pPr>
          </w:p>
          <w:p w:rsidR="002C5459" w:rsidRPr="00B66B49" w:rsidRDefault="002C5459" w:rsidP="00792A7A">
            <w:pPr>
              <w:spacing w:line="240" w:lineRule="auto"/>
              <w:rPr>
                <w:rFonts w:ascii="Times New Roman" w:eastAsia="Times New Roman" w:hAnsi="Times New Roman" w:cs="Times New Roman"/>
                <w:b/>
                <w:sz w:val="24"/>
                <w:szCs w:val="24"/>
                <w:lang w:eastAsia="ru-RU"/>
              </w:rPr>
            </w:pPr>
            <w:r w:rsidRPr="00B66B49">
              <w:rPr>
                <w:rFonts w:ascii="Times New Roman" w:eastAsia="Times New Roman" w:hAnsi="Times New Roman" w:cs="Times New Roman"/>
                <w:b/>
                <w:sz w:val="24"/>
                <w:szCs w:val="24"/>
                <w:lang w:eastAsia="ru-RU"/>
              </w:rPr>
              <w:t>Задачи</w:t>
            </w:r>
          </w:p>
        </w:tc>
      </w:tr>
      <w:tr w:rsidR="002C5459" w:rsidRPr="00F24753" w:rsidTr="001606D8">
        <w:trPr>
          <w:trHeight w:val="416"/>
        </w:trPr>
        <w:tc>
          <w:tcPr>
            <w:tcW w:w="2225" w:type="dxa"/>
          </w:tcPr>
          <w:p w:rsidR="002C5459" w:rsidRPr="00B66B49" w:rsidRDefault="002C5459" w:rsidP="00792A7A">
            <w:pPr>
              <w:spacing w:after="0" w:line="240" w:lineRule="auto"/>
              <w:jc w:val="both"/>
              <w:rPr>
                <w:rFonts w:ascii="Times New Roman" w:eastAsia="Times New Roman" w:hAnsi="Times New Roman" w:cs="Times New Roman"/>
                <w:sz w:val="24"/>
                <w:szCs w:val="24"/>
                <w:lang w:eastAsia="ru-RU"/>
              </w:rPr>
            </w:pPr>
          </w:p>
        </w:tc>
        <w:tc>
          <w:tcPr>
            <w:tcW w:w="7097" w:type="dxa"/>
          </w:tcPr>
          <w:p w:rsidR="002C5459" w:rsidRPr="00B66B49" w:rsidRDefault="002C5459" w:rsidP="001606D8">
            <w:pPr>
              <w:spacing w:after="0" w:line="240" w:lineRule="auto"/>
              <w:jc w:val="both"/>
              <w:rPr>
                <w:rFonts w:ascii="Times New Roman" w:hAnsi="Times New Roman" w:cs="Times New Roman"/>
                <w:b/>
                <w:sz w:val="24"/>
                <w:szCs w:val="24"/>
              </w:rPr>
            </w:pPr>
            <w:r w:rsidRPr="00B66B49">
              <w:rPr>
                <w:rFonts w:ascii="Times New Roman" w:hAnsi="Times New Roman" w:cs="Times New Roman"/>
                <w:b/>
                <w:sz w:val="24"/>
                <w:szCs w:val="24"/>
              </w:rPr>
              <w:t>Социализация, развитие общения, нравственное воспитание</w:t>
            </w:r>
          </w:p>
          <w:p w:rsidR="002C5459" w:rsidRPr="00B66B49" w:rsidRDefault="002C5459" w:rsidP="001606D8">
            <w:pPr>
              <w:numPr>
                <w:ilvl w:val="0"/>
                <w:numId w:val="71"/>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Закреплять навыки организованного поведения в детском саду, дома, на улице. </w:t>
            </w:r>
          </w:p>
          <w:p w:rsidR="002C5459" w:rsidRPr="00B66B49" w:rsidRDefault="002C5459" w:rsidP="001606D8">
            <w:pPr>
              <w:numPr>
                <w:ilvl w:val="0"/>
                <w:numId w:val="71"/>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Продолжать формировать элементарные представления о том, что хорошо и что плохо. Обеспечивать условия для нравственного воспитания детей. </w:t>
            </w:r>
          </w:p>
          <w:p w:rsidR="002C5459" w:rsidRPr="00B66B49" w:rsidRDefault="002C5459" w:rsidP="001606D8">
            <w:pPr>
              <w:numPr>
                <w:ilvl w:val="0"/>
                <w:numId w:val="71"/>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Поощрять попытки пожалеть сверстника, обнять его, помочь.</w:t>
            </w:r>
          </w:p>
          <w:p w:rsidR="002C5459" w:rsidRPr="00B66B49" w:rsidRDefault="002C5459" w:rsidP="001606D8">
            <w:pPr>
              <w:numPr>
                <w:ilvl w:val="0"/>
                <w:numId w:val="71"/>
              </w:numPr>
              <w:tabs>
                <w:tab w:val="left" w:pos="43"/>
              </w:tabs>
              <w:spacing w:after="0" w:line="240" w:lineRule="auto"/>
              <w:ind w:left="327" w:hanging="720"/>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Создавать игровые ситуации, способствующие формированию внимательного, заботливого отношения к окружающим. </w:t>
            </w:r>
          </w:p>
          <w:p w:rsidR="002C5459" w:rsidRPr="00B66B49" w:rsidRDefault="002C5459" w:rsidP="001606D8">
            <w:pPr>
              <w:numPr>
                <w:ilvl w:val="0"/>
                <w:numId w:val="71"/>
              </w:numPr>
              <w:spacing w:after="0" w:line="240" w:lineRule="auto"/>
              <w:ind w:left="327" w:hanging="284"/>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Приучать детей общаться спокойно, без крика.  </w:t>
            </w:r>
          </w:p>
          <w:p w:rsidR="002C5459" w:rsidRPr="00B66B49" w:rsidRDefault="002C5459" w:rsidP="001606D8">
            <w:pPr>
              <w:numPr>
                <w:ilvl w:val="0"/>
                <w:numId w:val="71"/>
              </w:numPr>
              <w:spacing w:after="0" w:line="240" w:lineRule="auto"/>
              <w:ind w:left="327" w:hanging="284"/>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 Формировать доброжелательное отношение друг к другу, умение делиться с товарищем, опыт правильной оценки хороших и плохих поступков. </w:t>
            </w:r>
          </w:p>
          <w:p w:rsidR="002C5459" w:rsidRPr="00B66B49" w:rsidRDefault="002C5459" w:rsidP="001606D8">
            <w:pPr>
              <w:numPr>
                <w:ilvl w:val="0"/>
                <w:numId w:val="71"/>
              </w:numPr>
              <w:spacing w:after="0" w:line="240" w:lineRule="auto"/>
              <w:ind w:left="327" w:hanging="284"/>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Учить жить дружно, вместе пользоваться игрушками, книгами, помогать друг другу. </w:t>
            </w:r>
          </w:p>
          <w:p w:rsidR="002C5459" w:rsidRPr="00B66B49" w:rsidRDefault="002C5459" w:rsidP="001606D8">
            <w:pPr>
              <w:numPr>
                <w:ilvl w:val="0"/>
                <w:numId w:val="71"/>
              </w:numPr>
              <w:spacing w:after="0" w:line="240" w:lineRule="auto"/>
              <w:ind w:left="327" w:hanging="284"/>
              <w:contextualSpacing/>
              <w:jc w:val="both"/>
              <w:rPr>
                <w:rFonts w:ascii="Times New Roman" w:hAnsi="Times New Roman" w:cs="Times New Roman"/>
                <w:b/>
                <w:sz w:val="24"/>
                <w:szCs w:val="24"/>
              </w:rPr>
            </w:pPr>
            <w:r w:rsidRPr="00B66B49">
              <w:rPr>
                <w:rFonts w:ascii="Times New Roman" w:hAnsi="Times New Roman" w:cs="Times New Roman"/>
                <w:sz w:val="24"/>
                <w:szCs w:val="24"/>
              </w:rPr>
              <w:t>Приучать детей к вежливости (учить здороваться, прощаться, благодарить за помощь).</w:t>
            </w:r>
          </w:p>
          <w:p w:rsidR="002C5459" w:rsidRPr="00B66B49" w:rsidRDefault="002C5459" w:rsidP="001606D8">
            <w:pPr>
              <w:spacing w:after="0" w:line="240" w:lineRule="auto"/>
              <w:jc w:val="center"/>
              <w:rPr>
                <w:rFonts w:ascii="Times New Roman" w:hAnsi="Times New Roman" w:cs="Times New Roman"/>
                <w:b/>
                <w:sz w:val="24"/>
                <w:szCs w:val="24"/>
              </w:rPr>
            </w:pPr>
            <w:r w:rsidRPr="00B66B49">
              <w:rPr>
                <w:rFonts w:ascii="Times New Roman" w:hAnsi="Times New Roman" w:cs="Times New Roman"/>
                <w:b/>
                <w:sz w:val="24"/>
                <w:szCs w:val="24"/>
              </w:rPr>
              <w:t>Ребёнок в семье и сообществе, патриотическое воспитание</w:t>
            </w:r>
          </w:p>
          <w:p w:rsidR="002C5459" w:rsidRPr="00B66B49" w:rsidRDefault="002C5459" w:rsidP="001606D8">
            <w:pPr>
              <w:spacing w:after="0" w:line="240" w:lineRule="auto"/>
              <w:jc w:val="both"/>
              <w:rPr>
                <w:rFonts w:ascii="Times New Roman" w:hAnsi="Times New Roman" w:cs="Times New Roman"/>
                <w:sz w:val="24"/>
                <w:szCs w:val="24"/>
              </w:rPr>
            </w:pPr>
            <w:r w:rsidRPr="00B66B49">
              <w:rPr>
                <w:rFonts w:ascii="Times New Roman" w:hAnsi="Times New Roman" w:cs="Times New Roman"/>
                <w:b/>
                <w:sz w:val="24"/>
                <w:szCs w:val="24"/>
              </w:rPr>
              <w:t>Образ Я.</w:t>
            </w:r>
          </w:p>
          <w:p w:rsidR="002C5459" w:rsidRPr="00B66B49" w:rsidRDefault="002C5459" w:rsidP="001606D8">
            <w:pPr>
              <w:numPr>
                <w:ilvl w:val="0"/>
                <w:numId w:val="68"/>
              </w:numPr>
              <w:spacing w:after="0" w:line="240" w:lineRule="auto"/>
              <w:ind w:left="327" w:hanging="284"/>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Постепенно формировать образ Я. </w:t>
            </w:r>
          </w:p>
          <w:p w:rsidR="002C5459" w:rsidRPr="00B66B49" w:rsidRDefault="002C5459" w:rsidP="001606D8">
            <w:pPr>
              <w:numPr>
                <w:ilvl w:val="0"/>
                <w:numId w:val="68"/>
              </w:numPr>
              <w:spacing w:after="0" w:line="240" w:lineRule="auto"/>
              <w:ind w:left="327" w:hanging="284"/>
              <w:contextualSpacing/>
              <w:jc w:val="both"/>
              <w:rPr>
                <w:rFonts w:ascii="Times New Roman" w:hAnsi="Times New Roman" w:cs="Times New Roman"/>
                <w:b/>
                <w:sz w:val="24"/>
                <w:szCs w:val="24"/>
              </w:rPr>
            </w:pPr>
            <w:proofErr w:type="gramStart"/>
            <w:r w:rsidRPr="00B66B49">
              <w:rPr>
                <w:rFonts w:ascii="Times New Roman" w:hAnsi="Times New Roman" w:cs="Times New Roman"/>
                <w:sz w:val="24"/>
                <w:szCs w:val="24"/>
              </w:rPr>
              <w:t xml:space="preserve">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roofErr w:type="gramEnd"/>
          </w:p>
          <w:p w:rsidR="002C5459" w:rsidRPr="00B66B49" w:rsidRDefault="002C5459" w:rsidP="001606D8">
            <w:pPr>
              <w:spacing w:after="0" w:line="240" w:lineRule="auto"/>
              <w:jc w:val="both"/>
              <w:rPr>
                <w:rFonts w:ascii="Times New Roman" w:hAnsi="Times New Roman" w:cs="Times New Roman"/>
                <w:sz w:val="24"/>
                <w:szCs w:val="24"/>
              </w:rPr>
            </w:pPr>
            <w:r w:rsidRPr="00B66B49">
              <w:rPr>
                <w:rFonts w:ascii="Times New Roman" w:hAnsi="Times New Roman" w:cs="Times New Roman"/>
                <w:b/>
                <w:sz w:val="24"/>
                <w:szCs w:val="24"/>
              </w:rPr>
              <w:t>Семья.</w:t>
            </w:r>
          </w:p>
          <w:p w:rsidR="002C5459" w:rsidRPr="00B66B49" w:rsidRDefault="002C5459" w:rsidP="001606D8">
            <w:pPr>
              <w:numPr>
                <w:ilvl w:val="0"/>
                <w:numId w:val="69"/>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Беседовать с ребенком о членах его семьи (как зовут, чем занимаются, как играют с ребенком и пр.). </w:t>
            </w:r>
          </w:p>
          <w:p w:rsidR="002C5459" w:rsidRPr="00B66B49" w:rsidRDefault="002C5459" w:rsidP="001606D8">
            <w:pPr>
              <w:spacing w:after="0" w:line="240" w:lineRule="auto"/>
              <w:jc w:val="both"/>
              <w:rPr>
                <w:rFonts w:ascii="Times New Roman" w:hAnsi="Times New Roman" w:cs="Times New Roman"/>
                <w:sz w:val="24"/>
                <w:szCs w:val="24"/>
              </w:rPr>
            </w:pPr>
            <w:r w:rsidRPr="00B66B49">
              <w:rPr>
                <w:rFonts w:ascii="Times New Roman" w:hAnsi="Times New Roman" w:cs="Times New Roman"/>
                <w:b/>
                <w:sz w:val="24"/>
                <w:szCs w:val="24"/>
              </w:rPr>
              <w:t>Детский сад.</w:t>
            </w:r>
          </w:p>
          <w:p w:rsidR="002C5459" w:rsidRPr="00B66B49" w:rsidRDefault="002C5459" w:rsidP="001606D8">
            <w:pPr>
              <w:numPr>
                <w:ilvl w:val="0"/>
                <w:numId w:val="69"/>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Формировать у детей положительное отношение к </w:t>
            </w:r>
            <w:proofErr w:type="gramStart"/>
            <w:r w:rsidRPr="00B66B49">
              <w:rPr>
                <w:rFonts w:ascii="Times New Roman" w:hAnsi="Times New Roman" w:cs="Times New Roman"/>
                <w:sz w:val="24"/>
                <w:szCs w:val="24"/>
              </w:rPr>
              <w:t xml:space="preserve">дет </w:t>
            </w:r>
            <w:proofErr w:type="spellStart"/>
            <w:r w:rsidRPr="00B66B49">
              <w:rPr>
                <w:rFonts w:ascii="Times New Roman" w:hAnsi="Times New Roman" w:cs="Times New Roman"/>
                <w:sz w:val="24"/>
                <w:szCs w:val="24"/>
              </w:rPr>
              <w:t>скому</w:t>
            </w:r>
            <w:proofErr w:type="spellEnd"/>
            <w:proofErr w:type="gramEnd"/>
            <w:r w:rsidRPr="00B66B49">
              <w:rPr>
                <w:rFonts w:ascii="Times New Roman" w:hAnsi="Times New Roman" w:cs="Times New Roman"/>
                <w:sz w:val="24"/>
                <w:szCs w:val="24"/>
              </w:rPr>
              <w:t xml:space="preserve">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2C5459" w:rsidRPr="00B66B49" w:rsidRDefault="002C5459" w:rsidP="001606D8">
            <w:pPr>
              <w:numPr>
                <w:ilvl w:val="0"/>
                <w:numId w:val="69"/>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2C5459" w:rsidRPr="00B66B49" w:rsidRDefault="002C5459" w:rsidP="001606D8">
            <w:pPr>
              <w:numPr>
                <w:ilvl w:val="0"/>
                <w:numId w:val="69"/>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Обращать внимание детей на различные растения, на их разнообразие и красоту. </w:t>
            </w:r>
          </w:p>
          <w:p w:rsidR="002C5459" w:rsidRPr="00B66B49" w:rsidRDefault="002C5459" w:rsidP="001606D8">
            <w:pPr>
              <w:numPr>
                <w:ilvl w:val="0"/>
                <w:numId w:val="69"/>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Вовлекать детей в жизнь группы, воспитывать стремление </w:t>
            </w:r>
            <w:r w:rsidRPr="00B66B49">
              <w:rPr>
                <w:rFonts w:ascii="Times New Roman" w:hAnsi="Times New Roman" w:cs="Times New Roman"/>
                <w:sz w:val="24"/>
                <w:szCs w:val="24"/>
              </w:rPr>
              <w:lastRenderedPageBreak/>
              <w:t xml:space="preserve">поддерживать чистоту и порядок в группе, формировать бережное отношение к игрушкам, книгам, личным вещам и пр. </w:t>
            </w:r>
          </w:p>
          <w:p w:rsidR="002C5459" w:rsidRPr="00B66B49" w:rsidRDefault="002C5459" w:rsidP="001606D8">
            <w:pPr>
              <w:numPr>
                <w:ilvl w:val="0"/>
                <w:numId w:val="69"/>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Формировать чувство общности, значимости каждого ребенка для детского сада. </w:t>
            </w:r>
          </w:p>
          <w:p w:rsidR="002C5459" w:rsidRPr="00B66B49" w:rsidRDefault="002C5459" w:rsidP="001606D8">
            <w:pPr>
              <w:numPr>
                <w:ilvl w:val="0"/>
                <w:numId w:val="69"/>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Совершенствовать умение свободно ориентироваться в помещениях и на участке детского сада. </w:t>
            </w:r>
          </w:p>
          <w:p w:rsidR="002C5459" w:rsidRPr="00B66B49" w:rsidRDefault="002C5459" w:rsidP="001606D8">
            <w:pPr>
              <w:numPr>
                <w:ilvl w:val="0"/>
                <w:numId w:val="69"/>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2C5459" w:rsidRPr="00B66B49" w:rsidRDefault="002C5459" w:rsidP="001606D8">
            <w:pPr>
              <w:spacing w:after="0" w:line="240" w:lineRule="auto"/>
              <w:ind w:left="327"/>
              <w:jc w:val="both"/>
              <w:rPr>
                <w:rFonts w:ascii="Times New Roman" w:hAnsi="Times New Roman" w:cs="Times New Roman"/>
                <w:b/>
                <w:sz w:val="24"/>
                <w:szCs w:val="24"/>
              </w:rPr>
            </w:pPr>
            <w:r w:rsidRPr="00B66B49">
              <w:rPr>
                <w:rFonts w:ascii="Times New Roman" w:hAnsi="Times New Roman" w:cs="Times New Roman"/>
                <w:b/>
                <w:sz w:val="24"/>
                <w:szCs w:val="24"/>
              </w:rPr>
              <w:t>Родная страна.</w:t>
            </w:r>
          </w:p>
          <w:p w:rsidR="002C5459" w:rsidRPr="00B66B49" w:rsidRDefault="002C5459" w:rsidP="001606D8">
            <w:pPr>
              <w:numPr>
                <w:ilvl w:val="0"/>
                <w:numId w:val="72"/>
              </w:numPr>
              <w:spacing w:after="0" w:line="240" w:lineRule="auto"/>
              <w:ind w:left="327"/>
              <w:contextualSpacing/>
              <w:jc w:val="both"/>
              <w:rPr>
                <w:rFonts w:ascii="Times New Roman" w:hAnsi="Times New Roman" w:cs="Times New Roman"/>
                <w:sz w:val="24"/>
                <w:szCs w:val="24"/>
              </w:rPr>
            </w:pPr>
            <w:r w:rsidRPr="00B66B49">
              <w:rPr>
                <w:rFonts w:ascii="Times New Roman" w:hAnsi="Times New Roman" w:cs="Times New Roman"/>
                <w:sz w:val="24"/>
                <w:szCs w:val="24"/>
              </w:rPr>
              <w:t>Формировать интерес к малой родине и первичные представления о ней.</w:t>
            </w:r>
          </w:p>
          <w:p w:rsidR="002C5459" w:rsidRPr="00B66B49" w:rsidRDefault="002C5459" w:rsidP="001606D8">
            <w:pPr>
              <w:numPr>
                <w:ilvl w:val="0"/>
                <w:numId w:val="72"/>
              </w:numPr>
              <w:spacing w:after="0" w:line="240" w:lineRule="auto"/>
              <w:ind w:left="327"/>
              <w:contextualSpacing/>
              <w:jc w:val="both"/>
              <w:rPr>
                <w:rFonts w:ascii="Times New Roman" w:hAnsi="Times New Roman" w:cs="Times New Roman"/>
                <w:sz w:val="24"/>
                <w:szCs w:val="24"/>
              </w:rPr>
            </w:pPr>
            <w:r w:rsidRPr="00B66B49">
              <w:rPr>
                <w:rFonts w:ascii="Times New Roman" w:hAnsi="Times New Roman" w:cs="Times New Roman"/>
                <w:sz w:val="24"/>
                <w:szCs w:val="24"/>
              </w:rPr>
              <w:t>Напомнить детям название города (посёлка) в котором они живут.</w:t>
            </w:r>
          </w:p>
          <w:p w:rsidR="002C5459" w:rsidRPr="00B66B49" w:rsidRDefault="002C5459" w:rsidP="001606D8">
            <w:pPr>
              <w:numPr>
                <w:ilvl w:val="0"/>
                <w:numId w:val="72"/>
              </w:numPr>
              <w:spacing w:after="0" w:line="240" w:lineRule="auto"/>
              <w:ind w:left="327"/>
              <w:contextualSpacing/>
              <w:jc w:val="both"/>
              <w:rPr>
                <w:rFonts w:ascii="Times New Roman" w:hAnsi="Times New Roman" w:cs="Times New Roman"/>
                <w:sz w:val="24"/>
                <w:szCs w:val="24"/>
              </w:rPr>
            </w:pPr>
            <w:r w:rsidRPr="00B66B49">
              <w:rPr>
                <w:rFonts w:ascii="Times New Roman" w:hAnsi="Times New Roman" w:cs="Times New Roman"/>
                <w:sz w:val="24"/>
                <w:szCs w:val="24"/>
              </w:rPr>
              <w:t>Побуждать рассказывать о том, где они гуляли в выходные дни (в парке, сквере, детском городке и др.)</w:t>
            </w:r>
          </w:p>
          <w:p w:rsidR="002C5459" w:rsidRPr="00B66B49" w:rsidRDefault="002C5459" w:rsidP="001606D8">
            <w:pPr>
              <w:spacing w:after="0" w:line="240" w:lineRule="auto"/>
              <w:jc w:val="both"/>
              <w:rPr>
                <w:rFonts w:ascii="Times New Roman" w:hAnsi="Times New Roman" w:cs="Times New Roman"/>
                <w:sz w:val="24"/>
                <w:szCs w:val="24"/>
              </w:rPr>
            </w:pPr>
            <w:r w:rsidRPr="00B66B49">
              <w:rPr>
                <w:rFonts w:ascii="Times New Roman" w:hAnsi="Times New Roman" w:cs="Times New Roman"/>
                <w:b/>
                <w:sz w:val="24"/>
                <w:szCs w:val="24"/>
              </w:rPr>
              <w:t>Самообслуживание, самостоятельность, трудовое воспитание</w:t>
            </w:r>
          </w:p>
          <w:p w:rsidR="002C5459" w:rsidRPr="00B66B49" w:rsidRDefault="002C5459" w:rsidP="001606D8">
            <w:pPr>
              <w:spacing w:after="0" w:line="240" w:lineRule="auto"/>
              <w:jc w:val="both"/>
              <w:rPr>
                <w:rFonts w:ascii="Times New Roman" w:hAnsi="Times New Roman" w:cs="Times New Roman"/>
                <w:sz w:val="24"/>
                <w:szCs w:val="24"/>
              </w:rPr>
            </w:pPr>
            <w:r w:rsidRPr="00B66B49">
              <w:rPr>
                <w:rFonts w:ascii="Times New Roman" w:hAnsi="Times New Roman" w:cs="Times New Roman"/>
                <w:b/>
                <w:sz w:val="24"/>
                <w:szCs w:val="24"/>
              </w:rPr>
              <w:t>Воспитание культурно-гигиенических навыков.</w:t>
            </w:r>
          </w:p>
          <w:p w:rsidR="002C5459" w:rsidRPr="00B66B49" w:rsidRDefault="002C5459" w:rsidP="001606D8">
            <w:pPr>
              <w:numPr>
                <w:ilvl w:val="0"/>
                <w:numId w:val="70"/>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Совершенствовать культурно- гигиенические навыки.</w:t>
            </w:r>
          </w:p>
          <w:p w:rsidR="002C5459" w:rsidRPr="00B66B49" w:rsidRDefault="002C5459" w:rsidP="001606D8">
            <w:pPr>
              <w:numPr>
                <w:ilvl w:val="0"/>
                <w:numId w:val="70"/>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 Формировать простейшие навыки поведения во время еды, умывания. </w:t>
            </w:r>
          </w:p>
          <w:p w:rsidR="002C5459" w:rsidRPr="00B66B49" w:rsidRDefault="002C5459" w:rsidP="001606D8">
            <w:pPr>
              <w:numPr>
                <w:ilvl w:val="0"/>
                <w:numId w:val="70"/>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Приучать детей следить за своим внешним видом; учить </w:t>
            </w:r>
            <w:proofErr w:type="gramStart"/>
            <w:r w:rsidRPr="00B66B49">
              <w:rPr>
                <w:rFonts w:ascii="Times New Roman" w:hAnsi="Times New Roman" w:cs="Times New Roman"/>
                <w:sz w:val="24"/>
                <w:szCs w:val="24"/>
              </w:rPr>
              <w:t>правильно</w:t>
            </w:r>
            <w:proofErr w:type="gramEnd"/>
            <w:r w:rsidRPr="00B66B49">
              <w:rPr>
                <w:rFonts w:ascii="Times New Roman" w:hAnsi="Times New Roman" w:cs="Times New Roman"/>
                <w:sz w:val="24"/>
                <w:szCs w:val="24"/>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2C5459" w:rsidRPr="00B66B49" w:rsidRDefault="002C5459" w:rsidP="001606D8">
            <w:pPr>
              <w:numPr>
                <w:ilvl w:val="0"/>
                <w:numId w:val="70"/>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2C5459" w:rsidRPr="00B66B49" w:rsidRDefault="002C5459" w:rsidP="001606D8">
            <w:pPr>
              <w:spacing w:after="0" w:line="240" w:lineRule="auto"/>
              <w:jc w:val="both"/>
              <w:rPr>
                <w:rFonts w:ascii="Times New Roman" w:hAnsi="Times New Roman" w:cs="Times New Roman"/>
                <w:b/>
                <w:sz w:val="24"/>
                <w:szCs w:val="24"/>
              </w:rPr>
            </w:pPr>
            <w:r w:rsidRPr="00B66B49">
              <w:rPr>
                <w:rFonts w:ascii="Times New Roman" w:hAnsi="Times New Roman" w:cs="Times New Roman"/>
                <w:b/>
                <w:sz w:val="24"/>
                <w:szCs w:val="24"/>
              </w:rPr>
              <w:t xml:space="preserve">Самообслуживание. </w:t>
            </w:r>
          </w:p>
          <w:p w:rsidR="002C5459" w:rsidRPr="00B66B49" w:rsidRDefault="002C5459" w:rsidP="001606D8">
            <w:pPr>
              <w:numPr>
                <w:ilvl w:val="0"/>
                <w:numId w:val="70"/>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w:t>
            </w:r>
          </w:p>
          <w:p w:rsidR="002C5459" w:rsidRPr="00B66B49" w:rsidRDefault="002C5459" w:rsidP="001606D8">
            <w:pPr>
              <w:numPr>
                <w:ilvl w:val="0"/>
                <w:numId w:val="70"/>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Воспитывать навыки опрятности, умение замечать непорядок в одежде и устранять его при небольшой помощи взрослых.</w:t>
            </w:r>
          </w:p>
          <w:p w:rsidR="002C5459" w:rsidRPr="00B66B49" w:rsidRDefault="002C5459" w:rsidP="001606D8">
            <w:pPr>
              <w:spacing w:after="0" w:line="240" w:lineRule="auto"/>
              <w:ind w:left="327"/>
              <w:jc w:val="both"/>
              <w:rPr>
                <w:rFonts w:ascii="Times New Roman" w:hAnsi="Times New Roman" w:cs="Times New Roman"/>
                <w:sz w:val="24"/>
                <w:szCs w:val="24"/>
              </w:rPr>
            </w:pPr>
            <w:r w:rsidRPr="00B66B49">
              <w:rPr>
                <w:rFonts w:ascii="Times New Roman" w:hAnsi="Times New Roman" w:cs="Times New Roman"/>
                <w:b/>
                <w:sz w:val="24"/>
                <w:szCs w:val="24"/>
              </w:rPr>
              <w:t>Общественно-полезный труд.</w:t>
            </w:r>
          </w:p>
          <w:p w:rsidR="002C5459" w:rsidRPr="00B66B49" w:rsidRDefault="002C5459" w:rsidP="001606D8">
            <w:pPr>
              <w:numPr>
                <w:ilvl w:val="0"/>
                <w:numId w:val="73"/>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Формировать желание участвовать в посильном труде, умение преодолевать небольшие трудности. </w:t>
            </w:r>
          </w:p>
          <w:p w:rsidR="002C5459" w:rsidRPr="00B66B49" w:rsidRDefault="002C5459" w:rsidP="001606D8">
            <w:pPr>
              <w:numPr>
                <w:ilvl w:val="0"/>
                <w:numId w:val="73"/>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2C5459" w:rsidRPr="00B66B49" w:rsidRDefault="002C5459" w:rsidP="001606D8">
            <w:pPr>
              <w:numPr>
                <w:ilvl w:val="0"/>
                <w:numId w:val="73"/>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Приучать соблюдать порядок и чистоту в помещении и на участке детского сада. </w:t>
            </w:r>
          </w:p>
          <w:p w:rsidR="002C5459" w:rsidRPr="00B66B49" w:rsidRDefault="002C5459" w:rsidP="001606D8">
            <w:pPr>
              <w:numPr>
                <w:ilvl w:val="0"/>
                <w:numId w:val="73"/>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2C5459" w:rsidRPr="00B66B49" w:rsidRDefault="002C5459" w:rsidP="001606D8">
            <w:pPr>
              <w:spacing w:after="0" w:line="240" w:lineRule="auto"/>
              <w:jc w:val="both"/>
              <w:rPr>
                <w:rFonts w:ascii="Times New Roman" w:hAnsi="Times New Roman" w:cs="Times New Roman"/>
                <w:sz w:val="24"/>
                <w:szCs w:val="24"/>
              </w:rPr>
            </w:pPr>
            <w:r w:rsidRPr="00B66B49">
              <w:rPr>
                <w:rFonts w:ascii="Times New Roman" w:hAnsi="Times New Roman" w:cs="Times New Roman"/>
                <w:b/>
                <w:sz w:val="24"/>
                <w:szCs w:val="24"/>
              </w:rPr>
              <w:t>Труд в природе.</w:t>
            </w:r>
          </w:p>
          <w:p w:rsidR="002C5459" w:rsidRPr="00B66B49" w:rsidRDefault="002C5459" w:rsidP="001606D8">
            <w:pPr>
              <w:numPr>
                <w:ilvl w:val="0"/>
                <w:numId w:val="74"/>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lastRenderedPageBreak/>
              <w:t xml:space="preserve">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2C5459" w:rsidRPr="00B66B49" w:rsidRDefault="002C5459" w:rsidP="001606D8">
            <w:pPr>
              <w:spacing w:after="0" w:line="240" w:lineRule="auto"/>
              <w:ind w:left="327"/>
              <w:jc w:val="both"/>
              <w:rPr>
                <w:rFonts w:ascii="Times New Roman" w:hAnsi="Times New Roman" w:cs="Times New Roman"/>
                <w:sz w:val="24"/>
                <w:szCs w:val="24"/>
              </w:rPr>
            </w:pPr>
            <w:r w:rsidRPr="00B66B49">
              <w:rPr>
                <w:rFonts w:ascii="Times New Roman" w:hAnsi="Times New Roman" w:cs="Times New Roman"/>
                <w:b/>
                <w:sz w:val="24"/>
                <w:szCs w:val="24"/>
              </w:rPr>
              <w:t>Уважение к труду взрослых.</w:t>
            </w:r>
          </w:p>
          <w:p w:rsidR="002C5459" w:rsidRPr="00B66B49" w:rsidRDefault="002C5459" w:rsidP="001606D8">
            <w:pPr>
              <w:numPr>
                <w:ilvl w:val="0"/>
                <w:numId w:val="74"/>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Формировать положительное отношение к труду взрослых.</w:t>
            </w:r>
          </w:p>
          <w:p w:rsidR="002C5459" w:rsidRPr="00B66B49" w:rsidRDefault="002C5459" w:rsidP="001606D8">
            <w:pPr>
              <w:numPr>
                <w:ilvl w:val="0"/>
                <w:numId w:val="74"/>
              </w:numPr>
              <w:spacing w:after="0" w:line="240" w:lineRule="auto"/>
              <w:ind w:left="327"/>
              <w:contextualSpacing/>
              <w:jc w:val="both"/>
              <w:rPr>
                <w:rFonts w:ascii="Times New Roman" w:hAnsi="Times New Roman" w:cs="Times New Roman"/>
                <w:b/>
                <w:sz w:val="24"/>
                <w:szCs w:val="24"/>
              </w:rPr>
            </w:pPr>
            <w:proofErr w:type="gramStart"/>
            <w:r w:rsidRPr="00B66B49">
              <w:rPr>
                <w:rFonts w:ascii="Times New Roman" w:hAnsi="Times New Roman" w:cs="Times New Roman"/>
                <w:sz w:val="24"/>
                <w:szCs w:val="24"/>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roofErr w:type="gramEnd"/>
          </w:p>
          <w:p w:rsidR="002C5459" w:rsidRPr="00B66B49" w:rsidRDefault="002C5459" w:rsidP="001606D8">
            <w:pPr>
              <w:numPr>
                <w:ilvl w:val="0"/>
                <w:numId w:val="74"/>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Воспитывать уважение к людям знакомых профессий. </w:t>
            </w:r>
          </w:p>
          <w:p w:rsidR="002C5459" w:rsidRPr="00B66B49" w:rsidRDefault="002C5459" w:rsidP="001606D8">
            <w:pPr>
              <w:numPr>
                <w:ilvl w:val="0"/>
                <w:numId w:val="74"/>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Побуждать оказывать помощь взрослым, воспитывать бережное отношение к результатам их труда.</w:t>
            </w:r>
          </w:p>
          <w:p w:rsidR="001E0C1E" w:rsidRDefault="001E0C1E" w:rsidP="001606D8">
            <w:pPr>
              <w:spacing w:after="0" w:line="240" w:lineRule="auto"/>
              <w:jc w:val="center"/>
              <w:rPr>
                <w:rFonts w:ascii="Times New Roman" w:hAnsi="Times New Roman" w:cs="Times New Roman"/>
                <w:b/>
                <w:sz w:val="24"/>
                <w:szCs w:val="24"/>
              </w:rPr>
            </w:pPr>
          </w:p>
          <w:p w:rsidR="002C5459" w:rsidRPr="00B66B49" w:rsidRDefault="002C5459" w:rsidP="001606D8">
            <w:pPr>
              <w:spacing w:after="0" w:line="240" w:lineRule="auto"/>
              <w:jc w:val="center"/>
              <w:rPr>
                <w:rFonts w:ascii="Times New Roman" w:hAnsi="Times New Roman" w:cs="Times New Roman"/>
                <w:b/>
                <w:sz w:val="24"/>
                <w:szCs w:val="24"/>
              </w:rPr>
            </w:pPr>
            <w:r w:rsidRPr="00B66B49">
              <w:rPr>
                <w:rFonts w:ascii="Times New Roman" w:hAnsi="Times New Roman" w:cs="Times New Roman"/>
                <w:b/>
                <w:sz w:val="24"/>
                <w:szCs w:val="24"/>
              </w:rPr>
              <w:t>Формирование основ безопасности.</w:t>
            </w:r>
          </w:p>
          <w:p w:rsidR="002C5459" w:rsidRPr="00B66B49" w:rsidRDefault="002C5459" w:rsidP="001606D8">
            <w:pPr>
              <w:spacing w:after="0" w:line="240" w:lineRule="auto"/>
              <w:jc w:val="both"/>
              <w:rPr>
                <w:rFonts w:ascii="Times New Roman" w:hAnsi="Times New Roman" w:cs="Times New Roman"/>
                <w:sz w:val="24"/>
                <w:szCs w:val="24"/>
              </w:rPr>
            </w:pPr>
            <w:r w:rsidRPr="00B66B49">
              <w:rPr>
                <w:rFonts w:ascii="Times New Roman" w:hAnsi="Times New Roman" w:cs="Times New Roman"/>
                <w:b/>
                <w:sz w:val="24"/>
                <w:szCs w:val="24"/>
              </w:rPr>
              <w:t>Безопасное поведение в природе.</w:t>
            </w:r>
          </w:p>
          <w:p w:rsidR="002C5459" w:rsidRPr="00B66B49" w:rsidRDefault="002C5459" w:rsidP="001606D8">
            <w:pPr>
              <w:numPr>
                <w:ilvl w:val="0"/>
                <w:numId w:val="75"/>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2C5459" w:rsidRPr="00B66B49" w:rsidRDefault="002C5459" w:rsidP="001606D8">
            <w:pPr>
              <w:spacing w:after="0" w:line="240" w:lineRule="auto"/>
              <w:ind w:left="720"/>
              <w:contextualSpacing/>
              <w:jc w:val="both"/>
              <w:rPr>
                <w:rFonts w:ascii="Times New Roman" w:hAnsi="Times New Roman" w:cs="Times New Roman"/>
                <w:b/>
                <w:sz w:val="24"/>
                <w:szCs w:val="24"/>
              </w:rPr>
            </w:pPr>
          </w:p>
          <w:p w:rsidR="002C5459" w:rsidRPr="00B66B49" w:rsidRDefault="002C5459" w:rsidP="001606D8">
            <w:pPr>
              <w:spacing w:after="0" w:line="240" w:lineRule="auto"/>
              <w:jc w:val="both"/>
              <w:rPr>
                <w:rFonts w:ascii="Times New Roman" w:hAnsi="Times New Roman" w:cs="Times New Roman"/>
                <w:sz w:val="24"/>
                <w:szCs w:val="24"/>
              </w:rPr>
            </w:pPr>
            <w:r w:rsidRPr="00B66B49">
              <w:rPr>
                <w:rFonts w:ascii="Times New Roman" w:hAnsi="Times New Roman" w:cs="Times New Roman"/>
                <w:b/>
                <w:sz w:val="24"/>
                <w:szCs w:val="24"/>
              </w:rPr>
              <w:t>Безопасность на дорогах.</w:t>
            </w:r>
          </w:p>
          <w:p w:rsidR="002C5459" w:rsidRPr="00B66B49" w:rsidRDefault="002C5459" w:rsidP="001606D8">
            <w:pPr>
              <w:numPr>
                <w:ilvl w:val="0"/>
                <w:numId w:val="75"/>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Расширять ориентировку в окружающем пространстве. </w:t>
            </w:r>
          </w:p>
          <w:p w:rsidR="002C5459" w:rsidRPr="00B66B49" w:rsidRDefault="002C5459" w:rsidP="001606D8">
            <w:pPr>
              <w:numPr>
                <w:ilvl w:val="0"/>
                <w:numId w:val="75"/>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Знакомить детей с правилами дорожного движения. </w:t>
            </w:r>
          </w:p>
          <w:p w:rsidR="002C5459" w:rsidRPr="00B66B49" w:rsidRDefault="002C5459" w:rsidP="001606D8">
            <w:pPr>
              <w:numPr>
                <w:ilvl w:val="0"/>
                <w:numId w:val="75"/>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Учить различать проезжую часть дороги, тротуар, понимать значение зеленого, желтого и красного сигналов светофора. </w:t>
            </w:r>
          </w:p>
          <w:p w:rsidR="002C5459" w:rsidRPr="00B66B49" w:rsidRDefault="002C5459" w:rsidP="001606D8">
            <w:pPr>
              <w:numPr>
                <w:ilvl w:val="0"/>
                <w:numId w:val="75"/>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Формировать первичные представления о безопасном поведении на дорогах (переходить дорогу, держась за руку взрослого). </w:t>
            </w:r>
          </w:p>
          <w:p w:rsidR="002C5459" w:rsidRPr="00B66B49" w:rsidRDefault="002C5459" w:rsidP="001606D8">
            <w:pPr>
              <w:numPr>
                <w:ilvl w:val="0"/>
                <w:numId w:val="75"/>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 xml:space="preserve">Знакомить с работой водителя. </w:t>
            </w:r>
          </w:p>
          <w:p w:rsidR="002C5459" w:rsidRPr="00B66B49" w:rsidRDefault="002C5459" w:rsidP="001606D8">
            <w:pPr>
              <w:spacing w:after="0" w:line="240" w:lineRule="auto"/>
              <w:ind w:left="327"/>
              <w:contextualSpacing/>
              <w:jc w:val="both"/>
              <w:rPr>
                <w:rFonts w:ascii="Times New Roman" w:hAnsi="Times New Roman" w:cs="Times New Roman"/>
                <w:b/>
                <w:sz w:val="24"/>
                <w:szCs w:val="24"/>
              </w:rPr>
            </w:pPr>
          </w:p>
          <w:p w:rsidR="002C5459" w:rsidRPr="00B66B49" w:rsidRDefault="002C5459" w:rsidP="001606D8">
            <w:pPr>
              <w:spacing w:after="0" w:line="240" w:lineRule="auto"/>
              <w:ind w:left="327"/>
              <w:jc w:val="both"/>
              <w:rPr>
                <w:rFonts w:ascii="Times New Roman" w:hAnsi="Times New Roman" w:cs="Times New Roman"/>
                <w:sz w:val="24"/>
                <w:szCs w:val="24"/>
              </w:rPr>
            </w:pPr>
            <w:r w:rsidRPr="00B66B49">
              <w:rPr>
                <w:rFonts w:ascii="Times New Roman" w:hAnsi="Times New Roman" w:cs="Times New Roman"/>
                <w:b/>
                <w:sz w:val="24"/>
                <w:szCs w:val="24"/>
              </w:rPr>
              <w:t>Безопасность собственной жизнедеятельности.</w:t>
            </w:r>
          </w:p>
          <w:p w:rsidR="002C5459" w:rsidRPr="00B66B49" w:rsidRDefault="002C5459" w:rsidP="001606D8">
            <w:pPr>
              <w:numPr>
                <w:ilvl w:val="0"/>
                <w:numId w:val="76"/>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2C5459" w:rsidRPr="00B66B49" w:rsidRDefault="002C5459" w:rsidP="001606D8">
            <w:pPr>
              <w:numPr>
                <w:ilvl w:val="0"/>
                <w:numId w:val="76"/>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Формировать умение соблюдать правила в играх с мелкими предметами (не засовывать предметы в ухо, нос; не брать их в рот).</w:t>
            </w:r>
          </w:p>
          <w:p w:rsidR="002C5459" w:rsidRPr="00B66B49" w:rsidRDefault="002C5459" w:rsidP="001606D8">
            <w:pPr>
              <w:numPr>
                <w:ilvl w:val="0"/>
                <w:numId w:val="76"/>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Развивать умение обращаться за помощью к взрослым.</w:t>
            </w:r>
          </w:p>
          <w:p w:rsidR="002C5459" w:rsidRPr="00B66B49" w:rsidRDefault="002C5459" w:rsidP="001606D8">
            <w:pPr>
              <w:numPr>
                <w:ilvl w:val="0"/>
                <w:numId w:val="76"/>
              </w:numPr>
              <w:spacing w:after="0" w:line="240" w:lineRule="auto"/>
              <w:ind w:left="327"/>
              <w:contextualSpacing/>
              <w:jc w:val="both"/>
              <w:rPr>
                <w:rFonts w:ascii="Times New Roman" w:hAnsi="Times New Roman" w:cs="Times New Roman"/>
                <w:b/>
                <w:sz w:val="24"/>
                <w:szCs w:val="24"/>
              </w:rPr>
            </w:pPr>
            <w:r w:rsidRPr="00B66B49">
              <w:rPr>
                <w:rFonts w:ascii="Times New Roman" w:hAnsi="Times New Roman" w:cs="Times New Roman"/>
                <w:sz w:val="24"/>
                <w:szCs w:val="24"/>
              </w:rPr>
              <w:t>Формировать навыки безопасного поведения в играх с песком, водой, снегом.</w:t>
            </w:r>
          </w:p>
        </w:tc>
      </w:tr>
    </w:tbl>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«Познавательное развитие»</w:t>
      </w:r>
    </w:p>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3"/>
        <w:gridCol w:w="6994"/>
      </w:tblGrid>
      <w:tr w:rsidR="002C5459" w:rsidRPr="00F24753" w:rsidTr="001606D8">
        <w:trPr>
          <w:jc w:val="center"/>
        </w:trPr>
        <w:tc>
          <w:tcPr>
            <w:tcW w:w="2593" w:type="dxa"/>
          </w:tcPr>
          <w:p w:rsidR="002C5459" w:rsidRDefault="002C5459" w:rsidP="001606D8">
            <w:pPr>
              <w:spacing w:after="0" w:line="240" w:lineRule="auto"/>
              <w:jc w:val="center"/>
              <w:rPr>
                <w:rFonts w:ascii="Times New Roman" w:eastAsia="Times New Roman" w:hAnsi="Times New Roman" w:cs="Times New Roman"/>
                <w:b/>
                <w:sz w:val="24"/>
                <w:szCs w:val="24"/>
                <w:lang w:eastAsia="ru-RU"/>
              </w:rPr>
            </w:pPr>
          </w:p>
          <w:p w:rsidR="00792A7A" w:rsidRPr="00041F79" w:rsidRDefault="00792A7A" w:rsidP="00792A7A">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Младшая </w:t>
            </w:r>
          </w:p>
          <w:p w:rsidR="00792A7A" w:rsidRPr="00041F79" w:rsidRDefault="00792A7A" w:rsidP="00792A7A">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lastRenderedPageBreak/>
              <w:t xml:space="preserve">группа </w:t>
            </w:r>
          </w:p>
          <w:p w:rsidR="00792A7A" w:rsidRPr="00041F79" w:rsidRDefault="00792A7A" w:rsidP="00792A7A">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(3-4.)</w:t>
            </w:r>
          </w:p>
          <w:p w:rsidR="00792A7A" w:rsidRPr="00041F79" w:rsidRDefault="00792A7A" w:rsidP="001606D8">
            <w:pPr>
              <w:spacing w:after="0" w:line="240" w:lineRule="auto"/>
              <w:jc w:val="center"/>
              <w:rPr>
                <w:rFonts w:ascii="Times New Roman" w:eastAsia="Times New Roman" w:hAnsi="Times New Roman" w:cs="Times New Roman"/>
                <w:b/>
                <w:sz w:val="24"/>
                <w:szCs w:val="24"/>
                <w:lang w:eastAsia="ru-RU"/>
              </w:rPr>
            </w:pPr>
          </w:p>
        </w:tc>
        <w:tc>
          <w:tcPr>
            <w:tcW w:w="6994" w:type="dxa"/>
          </w:tcPr>
          <w:p w:rsidR="00792A7A" w:rsidRDefault="00792A7A" w:rsidP="001606D8">
            <w:pPr>
              <w:spacing w:after="0" w:line="240" w:lineRule="auto"/>
              <w:jc w:val="center"/>
              <w:rPr>
                <w:rFonts w:ascii="Times New Roman" w:eastAsia="Times New Roman" w:hAnsi="Times New Roman" w:cs="Times New Roman"/>
                <w:b/>
                <w:sz w:val="24"/>
                <w:szCs w:val="24"/>
                <w:lang w:eastAsia="ru-RU"/>
              </w:rPr>
            </w:pPr>
          </w:p>
          <w:p w:rsidR="002C5459" w:rsidRPr="00041F79" w:rsidRDefault="002C5459" w:rsidP="001606D8">
            <w:pPr>
              <w:spacing w:after="0" w:line="240" w:lineRule="auto"/>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Задачи</w:t>
            </w:r>
          </w:p>
        </w:tc>
      </w:tr>
      <w:tr w:rsidR="002C5459" w:rsidRPr="00F24753" w:rsidTr="001606D8">
        <w:trPr>
          <w:jc w:val="center"/>
        </w:trPr>
        <w:tc>
          <w:tcPr>
            <w:tcW w:w="2593" w:type="dxa"/>
          </w:tcPr>
          <w:p w:rsidR="002C5459" w:rsidRPr="00041F79" w:rsidRDefault="002C5459" w:rsidP="00792A7A">
            <w:pPr>
              <w:spacing w:after="0" w:line="240" w:lineRule="auto"/>
              <w:jc w:val="both"/>
              <w:rPr>
                <w:rFonts w:ascii="Times New Roman" w:eastAsia="Times New Roman" w:hAnsi="Times New Roman" w:cs="Times New Roman"/>
                <w:sz w:val="24"/>
                <w:szCs w:val="24"/>
                <w:lang w:eastAsia="ru-RU"/>
              </w:rPr>
            </w:pPr>
          </w:p>
        </w:tc>
        <w:tc>
          <w:tcPr>
            <w:tcW w:w="6994" w:type="dxa"/>
          </w:tcPr>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Развитие познавательно-исследовательской деятельности.</w:t>
            </w: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Первичные представления об объектах окружающего мира.</w:t>
            </w:r>
          </w:p>
          <w:p w:rsidR="002C5459" w:rsidRPr="00041F79" w:rsidRDefault="002C5459" w:rsidP="001606D8">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Формировать умение сосредоточивать внимание на предметах и явлениях предметно-пространственной среды; устанавливать простейшие связи между предметами и явлениями, делать простейшие обобщения.</w:t>
            </w:r>
          </w:p>
          <w:p w:rsidR="002C5459" w:rsidRPr="00041F79" w:rsidRDefault="002C5459" w:rsidP="001606D8">
            <w:pPr>
              <w:numPr>
                <w:ilvl w:val="0"/>
                <w:numId w:val="37"/>
              </w:numPr>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Учить определять цвет, величину, форму, вес (лёгкий, тяжёлый) предметов; расположение их по отношению к ребёнку (далеко, близко, высоко).</w:t>
            </w:r>
            <w:proofErr w:type="gramEnd"/>
          </w:p>
          <w:p w:rsidR="002C5459" w:rsidRPr="00041F79" w:rsidRDefault="002C5459" w:rsidP="001606D8">
            <w:pPr>
              <w:numPr>
                <w:ilvl w:val="0"/>
                <w:numId w:val="37"/>
              </w:numPr>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Знакомить с материалами (дерево, бумага, ткань, глина), их свойствами (прочность, твёрдость, мягкость).</w:t>
            </w:r>
            <w:proofErr w:type="gramEnd"/>
          </w:p>
          <w:p w:rsidR="002C5459" w:rsidRPr="00041F79" w:rsidRDefault="002C5459" w:rsidP="001606D8">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Поощрять исследовательский интерес, проводить простейшие наблюдения.</w:t>
            </w:r>
          </w:p>
          <w:p w:rsidR="002C5459" w:rsidRPr="00041F79" w:rsidRDefault="002C5459" w:rsidP="001606D8">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способам обследования предметов, включая простейшие опыты (</w:t>
            </w:r>
            <w:proofErr w:type="spellStart"/>
            <w:r w:rsidRPr="00041F79">
              <w:rPr>
                <w:rFonts w:ascii="Times New Roman" w:eastAsia="Times New Roman" w:hAnsi="Times New Roman" w:cs="Times New Roman"/>
                <w:sz w:val="24"/>
                <w:szCs w:val="24"/>
                <w:lang w:eastAsia="ru-RU"/>
              </w:rPr>
              <w:t>тонет-не</w:t>
            </w:r>
            <w:proofErr w:type="spellEnd"/>
            <w:r w:rsidRPr="00041F79">
              <w:rPr>
                <w:rFonts w:ascii="Times New Roman" w:eastAsia="Times New Roman" w:hAnsi="Times New Roman" w:cs="Times New Roman"/>
                <w:sz w:val="24"/>
                <w:szCs w:val="24"/>
                <w:lang w:eastAsia="ru-RU"/>
              </w:rPr>
              <w:t xml:space="preserve"> тонет, </w:t>
            </w:r>
            <w:proofErr w:type="spellStart"/>
            <w:r w:rsidRPr="00041F79">
              <w:rPr>
                <w:rFonts w:ascii="Times New Roman" w:eastAsia="Times New Roman" w:hAnsi="Times New Roman" w:cs="Times New Roman"/>
                <w:sz w:val="24"/>
                <w:szCs w:val="24"/>
                <w:lang w:eastAsia="ru-RU"/>
              </w:rPr>
              <w:t>рвётся-не</w:t>
            </w:r>
            <w:proofErr w:type="spellEnd"/>
            <w:r w:rsidRPr="00041F79">
              <w:rPr>
                <w:rFonts w:ascii="Times New Roman" w:eastAsia="Times New Roman" w:hAnsi="Times New Roman" w:cs="Times New Roman"/>
                <w:sz w:val="24"/>
                <w:szCs w:val="24"/>
                <w:lang w:eastAsia="ru-RU"/>
              </w:rPr>
              <w:t xml:space="preserve"> рвётся).</w:t>
            </w:r>
          </w:p>
          <w:p w:rsidR="002C5459" w:rsidRPr="00041F79" w:rsidRDefault="002C5459" w:rsidP="001606D8">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группировать и классифицировать предметы (обувь-одежда; посуда чайная, столовая, кухонная).</w:t>
            </w: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Сенсорное развитие.</w:t>
            </w:r>
          </w:p>
          <w:p w:rsidR="002C5459" w:rsidRPr="00041F79" w:rsidRDefault="002C5459" w:rsidP="00892A81">
            <w:pPr>
              <w:numPr>
                <w:ilvl w:val="0"/>
                <w:numId w:val="77"/>
              </w:numPr>
              <w:spacing w:after="0" w:line="240" w:lineRule="auto"/>
              <w:contextualSpacing/>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sz w:val="24"/>
                <w:szCs w:val="24"/>
                <w:lang w:eastAsia="ru-RU"/>
              </w:rPr>
              <w:t>Обогащать чувственный опыт детей, развивать умение фиксировать его в речи.</w:t>
            </w:r>
          </w:p>
          <w:p w:rsidR="002C5459" w:rsidRPr="00041F79" w:rsidRDefault="002C5459" w:rsidP="00892A81">
            <w:pPr>
              <w:numPr>
                <w:ilvl w:val="0"/>
                <w:numId w:val="7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Совершенствовать восприятие (активно включая все органы чувств). </w:t>
            </w:r>
          </w:p>
          <w:p w:rsidR="002C5459" w:rsidRPr="00041F79" w:rsidRDefault="002C5459" w:rsidP="00892A81">
            <w:pPr>
              <w:numPr>
                <w:ilvl w:val="0"/>
                <w:numId w:val="7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Развивать образные представления (используя при характеристике предметов эпитеты и сравнения).</w:t>
            </w:r>
          </w:p>
          <w:p w:rsidR="002C5459" w:rsidRPr="00041F79" w:rsidRDefault="002C5459" w:rsidP="00892A81">
            <w:pPr>
              <w:numPr>
                <w:ilvl w:val="0"/>
                <w:numId w:val="77"/>
              </w:numPr>
              <w:tabs>
                <w:tab w:val="num" w:pos="709"/>
              </w:tabs>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p>
          <w:p w:rsidR="002C5459" w:rsidRPr="00041F79" w:rsidRDefault="002C5459" w:rsidP="00892A81">
            <w:pPr>
              <w:numPr>
                <w:ilvl w:val="0"/>
                <w:numId w:val="7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Закреплять  умение  выделять  цвет,  форму,  величину  как  особые свойства предметов; группировать однородные предметы </w:t>
            </w:r>
            <w:proofErr w:type="spellStart"/>
            <w:r w:rsidRPr="00041F79">
              <w:rPr>
                <w:rFonts w:ascii="Times New Roman" w:eastAsia="Times New Roman" w:hAnsi="Times New Roman" w:cs="Times New Roman"/>
                <w:sz w:val="24"/>
                <w:szCs w:val="24"/>
                <w:lang w:eastAsia="ru-RU"/>
              </w:rPr>
              <w:t>понескольким</w:t>
            </w:r>
            <w:proofErr w:type="spellEnd"/>
            <w:r w:rsidRPr="00041F79">
              <w:rPr>
                <w:rFonts w:ascii="Times New Roman" w:eastAsia="Times New Roman" w:hAnsi="Times New Roman" w:cs="Times New Roman"/>
                <w:sz w:val="24"/>
                <w:szCs w:val="24"/>
                <w:lang w:eastAsia="ru-RU"/>
              </w:rPr>
              <w:t xml:space="preserve"> сенсорным признакам: величине, форме, цвету.</w:t>
            </w:r>
          </w:p>
          <w:p w:rsidR="002C5459" w:rsidRPr="00041F79" w:rsidRDefault="002C5459" w:rsidP="00892A81">
            <w:pPr>
              <w:numPr>
                <w:ilvl w:val="0"/>
                <w:numId w:val="7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Совершенствовать навыки установления тождества и различия предметов по их свойствам: величине, форме, цвету. </w:t>
            </w:r>
          </w:p>
          <w:p w:rsidR="002C5459" w:rsidRPr="00041F79" w:rsidRDefault="002C5459" w:rsidP="00892A81">
            <w:pPr>
              <w:numPr>
                <w:ilvl w:val="0"/>
                <w:numId w:val="7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Подсказывать  детям  название  форм  (</w:t>
            </w:r>
            <w:proofErr w:type="gramStart"/>
            <w:r w:rsidRPr="00041F79">
              <w:rPr>
                <w:rFonts w:ascii="Times New Roman" w:eastAsia="Times New Roman" w:hAnsi="Times New Roman" w:cs="Times New Roman"/>
                <w:sz w:val="24"/>
                <w:szCs w:val="24"/>
                <w:lang w:eastAsia="ru-RU"/>
              </w:rPr>
              <w:t>круглая</w:t>
            </w:r>
            <w:proofErr w:type="gramEnd"/>
            <w:r w:rsidRPr="00041F79">
              <w:rPr>
                <w:rFonts w:ascii="Times New Roman" w:eastAsia="Times New Roman" w:hAnsi="Times New Roman" w:cs="Times New Roman"/>
                <w:sz w:val="24"/>
                <w:szCs w:val="24"/>
                <w:lang w:eastAsia="ru-RU"/>
              </w:rPr>
              <w:t>,  треугольная,  прямоугольная и квадратная).</w:t>
            </w:r>
          </w:p>
          <w:p w:rsidR="002C5459" w:rsidRPr="00041F79" w:rsidRDefault="002C5459" w:rsidP="001606D8">
            <w:pPr>
              <w:tabs>
                <w:tab w:val="num" w:pos="709"/>
              </w:tabs>
              <w:spacing w:after="0" w:line="240" w:lineRule="auto"/>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b/>
                <w:sz w:val="24"/>
                <w:szCs w:val="24"/>
                <w:lang w:eastAsia="ru-RU"/>
              </w:rPr>
              <w:t>Дидактические игры.</w:t>
            </w:r>
          </w:p>
          <w:p w:rsidR="002C5459" w:rsidRPr="00041F79" w:rsidRDefault="002C5459" w:rsidP="00892A81">
            <w:pPr>
              <w:numPr>
                <w:ilvl w:val="0"/>
                <w:numId w:val="7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2C5459" w:rsidRPr="00041F79" w:rsidRDefault="002C5459" w:rsidP="00892A81">
            <w:pPr>
              <w:numPr>
                <w:ilvl w:val="0"/>
                <w:numId w:val="7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В совместных дидактических играх учить детей выполнять постепенно </w:t>
            </w:r>
          </w:p>
          <w:p w:rsidR="002C5459" w:rsidRPr="00041F79" w:rsidRDefault="002C5459" w:rsidP="001606D8">
            <w:pPr>
              <w:tabs>
                <w:tab w:val="num" w:pos="709"/>
              </w:tabs>
              <w:spacing w:after="0" w:line="240" w:lineRule="auto"/>
              <w:ind w:left="360"/>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      усложняющиеся правила.</w:t>
            </w:r>
            <w:r w:rsidRPr="00041F79">
              <w:rPr>
                <w:rFonts w:ascii="Times New Roman" w:eastAsia="Times New Roman" w:hAnsi="Times New Roman" w:cs="Times New Roman"/>
                <w:sz w:val="24"/>
                <w:szCs w:val="24"/>
                <w:lang w:eastAsia="ru-RU"/>
              </w:rPr>
              <w:cr/>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Приобщение к </w:t>
            </w:r>
            <w:proofErr w:type="spellStart"/>
            <w:r w:rsidRPr="00041F79">
              <w:rPr>
                <w:rFonts w:ascii="Times New Roman" w:eastAsia="Times New Roman" w:hAnsi="Times New Roman" w:cs="Times New Roman"/>
                <w:b/>
                <w:sz w:val="24"/>
                <w:szCs w:val="24"/>
                <w:lang w:eastAsia="ru-RU"/>
              </w:rPr>
              <w:t>социокультурным</w:t>
            </w:r>
            <w:proofErr w:type="spellEnd"/>
            <w:r w:rsidRPr="00041F79">
              <w:rPr>
                <w:rFonts w:ascii="Times New Roman" w:eastAsia="Times New Roman" w:hAnsi="Times New Roman" w:cs="Times New Roman"/>
                <w:b/>
                <w:sz w:val="24"/>
                <w:szCs w:val="24"/>
                <w:lang w:eastAsia="ru-RU"/>
              </w:rPr>
              <w:t xml:space="preserve"> ценностям.</w:t>
            </w:r>
          </w:p>
          <w:p w:rsidR="002C5459" w:rsidRPr="00041F79" w:rsidRDefault="002C5459" w:rsidP="00892A81">
            <w:pPr>
              <w:numPr>
                <w:ilvl w:val="0"/>
                <w:numId w:val="78"/>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Продолжать знакомить детей с предметами ближайшего окружения, их назначением.</w:t>
            </w:r>
          </w:p>
          <w:p w:rsidR="002C5459" w:rsidRPr="00041F79" w:rsidRDefault="002C5459" w:rsidP="00892A81">
            <w:pPr>
              <w:numPr>
                <w:ilvl w:val="0"/>
                <w:numId w:val="78"/>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Знакомить детей с театром через мини-спектакли и представления, а так же через игры-драматизации по произведениям детской литературы.</w:t>
            </w:r>
          </w:p>
          <w:p w:rsidR="002C5459" w:rsidRPr="00041F79" w:rsidRDefault="002C5459" w:rsidP="00892A81">
            <w:pPr>
              <w:numPr>
                <w:ilvl w:val="0"/>
                <w:numId w:val="78"/>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Знакомить с ближайшим окружением (основными объектами </w:t>
            </w:r>
            <w:proofErr w:type="spellStart"/>
            <w:r w:rsidRPr="00041F79">
              <w:rPr>
                <w:rFonts w:ascii="Times New Roman" w:eastAsia="Times New Roman" w:hAnsi="Times New Roman" w:cs="Times New Roman"/>
                <w:sz w:val="24"/>
                <w:szCs w:val="24"/>
                <w:lang w:eastAsia="ru-RU"/>
              </w:rPr>
              <w:t>городской\поселковой</w:t>
            </w:r>
            <w:proofErr w:type="spellEnd"/>
            <w:r w:rsidRPr="00041F79">
              <w:rPr>
                <w:rFonts w:ascii="Times New Roman" w:eastAsia="Times New Roman" w:hAnsi="Times New Roman" w:cs="Times New Roman"/>
                <w:sz w:val="24"/>
                <w:szCs w:val="24"/>
                <w:lang w:eastAsia="ru-RU"/>
              </w:rPr>
              <w:t xml:space="preserve"> инфраструктуры): дом, улица, магазин, поликлиника, парикмахерская.</w:t>
            </w:r>
          </w:p>
          <w:p w:rsidR="002C5459" w:rsidRPr="00041F79" w:rsidRDefault="002C5459" w:rsidP="00892A81">
            <w:pPr>
              <w:numPr>
                <w:ilvl w:val="0"/>
                <w:numId w:val="78"/>
              </w:numPr>
              <w:tabs>
                <w:tab w:val="num" w:pos="709"/>
              </w:tabs>
              <w:spacing w:after="0" w:line="240" w:lineRule="auto"/>
              <w:contextualSpacing/>
              <w:jc w:val="both"/>
              <w:rPr>
                <w:rFonts w:ascii="Times New Roman" w:eastAsia="Times New Roman" w:hAnsi="Times New Roman" w:cs="Times New Roman"/>
                <w:b/>
                <w:sz w:val="24"/>
                <w:szCs w:val="24"/>
                <w:lang w:eastAsia="ru-RU"/>
              </w:rPr>
            </w:pPr>
            <w:proofErr w:type="gramStart"/>
            <w:r w:rsidRPr="00041F79">
              <w:rPr>
                <w:rFonts w:ascii="Times New Roman" w:eastAsia="Times New Roman" w:hAnsi="Times New Roman" w:cs="Times New Roman"/>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шофёр, строитель), расширять и обогащать представления о трудовых действиях, результатах труда.</w:t>
            </w:r>
            <w:proofErr w:type="gramEnd"/>
          </w:p>
          <w:p w:rsidR="002C5459" w:rsidRPr="00041F79" w:rsidRDefault="002C5459" w:rsidP="001606D8">
            <w:pPr>
              <w:spacing w:after="0" w:line="240" w:lineRule="auto"/>
              <w:ind w:left="720"/>
              <w:contextualSpacing/>
              <w:jc w:val="both"/>
              <w:rPr>
                <w:rFonts w:ascii="Times New Roman" w:eastAsia="Times New Roman" w:hAnsi="Times New Roman" w:cs="Times New Roman"/>
                <w:b/>
                <w:sz w:val="24"/>
                <w:szCs w:val="24"/>
                <w:lang w:eastAsia="ru-RU"/>
              </w:rPr>
            </w:pPr>
          </w:p>
          <w:p w:rsidR="002C5459" w:rsidRPr="00041F79" w:rsidRDefault="002C5459" w:rsidP="001606D8">
            <w:pPr>
              <w:tabs>
                <w:tab w:val="num" w:pos="709"/>
              </w:tabs>
              <w:spacing w:after="0" w:line="240" w:lineRule="auto"/>
              <w:ind w:left="720"/>
              <w:contextualSpacing/>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Формирование элементарных математических представлений.</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Количество. </w:t>
            </w:r>
          </w:p>
          <w:p w:rsidR="002C5459" w:rsidRPr="00041F79" w:rsidRDefault="002C5459" w:rsidP="00892A81">
            <w:pPr>
              <w:numPr>
                <w:ilvl w:val="0"/>
                <w:numId w:val="79"/>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Развивать умение видеть общий признак предметов группы (все мячи — круглые, эти — все красные, эти — все большие и т. д.).</w:t>
            </w:r>
          </w:p>
          <w:p w:rsidR="002C5459" w:rsidRPr="00041F79" w:rsidRDefault="002C5459" w:rsidP="00892A81">
            <w:pPr>
              <w:numPr>
                <w:ilvl w:val="0"/>
                <w:numId w:val="79"/>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2C5459" w:rsidRPr="00041F79" w:rsidRDefault="002C5459" w:rsidP="00892A81">
            <w:pPr>
              <w:numPr>
                <w:ilvl w:val="0"/>
                <w:numId w:val="79"/>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Сравнивать две равные (неравные) группы предметов на основе взаимного сопоставления элементов (предметов). </w:t>
            </w:r>
          </w:p>
          <w:p w:rsidR="002C5459" w:rsidRPr="00041F79" w:rsidRDefault="002C5459" w:rsidP="00892A81">
            <w:pPr>
              <w:numPr>
                <w:ilvl w:val="0"/>
                <w:numId w:val="79"/>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2C5459" w:rsidRPr="00041F79" w:rsidRDefault="002C5459" w:rsidP="00892A81">
            <w:pPr>
              <w:numPr>
                <w:ilvl w:val="0"/>
                <w:numId w:val="79"/>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Величина. </w:t>
            </w:r>
          </w:p>
          <w:p w:rsidR="002C5459" w:rsidRPr="00041F79" w:rsidRDefault="002C5459" w:rsidP="00892A81">
            <w:pPr>
              <w:numPr>
                <w:ilvl w:val="0"/>
                <w:numId w:val="79"/>
              </w:numPr>
              <w:tabs>
                <w:tab w:val="num" w:pos="709"/>
              </w:tabs>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roofErr w:type="gramEnd"/>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lastRenderedPageBreak/>
              <w:t xml:space="preserve">Форма. </w:t>
            </w:r>
          </w:p>
          <w:p w:rsidR="002C5459" w:rsidRPr="00041F79" w:rsidRDefault="002C5459" w:rsidP="00892A81">
            <w:pPr>
              <w:numPr>
                <w:ilvl w:val="0"/>
                <w:numId w:val="80"/>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Познакомить детей с геометрическими фигурами: кругом, квадратом, треугольником. </w:t>
            </w:r>
          </w:p>
          <w:p w:rsidR="002C5459" w:rsidRPr="00041F79" w:rsidRDefault="002C5459" w:rsidP="00892A81">
            <w:pPr>
              <w:numPr>
                <w:ilvl w:val="0"/>
                <w:numId w:val="80"/>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обследовать форму этих фигур, используя зрение и осязание</w:t>
            </w:r>
            <w:r w:rsidRPr="00041F79">
              <w:rPr>
                <w:rFonts w:ascii="Times New Roman" w:eastAsia="Times New Roman" w:hAnsi="Times New Roman" w:cs="Times New Roman"/>
                <w:b/>
                <w:sz w:val="24"/>
                <w:szCs w:val="24"/>
                <w:lang w:eastAsia="ru-RU"/>
              </w:rPr>
              <w:t>.</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Ориентировка  в  пространстве. </w:t>
            </w:r>
          </w:p>
          <w:p w:rsidR="002C5459" w:rsidRPr="00041F79" w:rsidRDefault="002C5459" w:rsidP="00892A81">
            <w:pPr>
              <w:numPr>
                <w:ilvl w:val="0"/>
                <w:numId w:val="81"/>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w:t>
            </w:r>
          </w:p>
          <w:p w:rsidR="002C5459" w:rsidRPr="00041F79" w:rsidRDefault="002C5459" w:rsidP="00892A81">
            <w:pPr>
              <w:numPr>
                <w:ilvl w:val="0"/>
                <w:numId w:val="81"/>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Различать правую и левую руки.</w:t>
            </w:r>
          </w:p>
          <w:p w:rsidR="002C5459" w:rsidRPr="00041F79" w:rsidRDefault="002C5459" w:rsidP="001606D8">
            <w:pPr>
              <w:tabs>
                <w:tab w:val="num" w:pos="709"/>
              </w:tabs>
              <w:spacing w:after="0" w:line="240" w:lineRule="auto"/>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b/>
                <w:sz w:val="24"/>
                <w:szCs w:val="24"/>
                <w:lang w:eastAsia="ru-RU"/>
              </w:rPr>
              <w:t>Ориентировка  во  времени.</w:t>
            </w:r>
          </w:p>
          <w:p w:rsidR="002C5459" w:rsidRPr="00041F79" w:rsidRDefault="002C5459" w:rsidP="00892A81">
            <w:pPr>
              <w:numPr>
                <w:ilvl w:val="0"/>
                <w:numId w:val="81"/>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ориентироваться  в  контрастных частях суток: день — ночь, утро — вечер.</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Ознакомление с миром природы.</w:t>
            </w:r>
          </w:p>
          <w:p w:rsidR="002C5459" w:rsidRPr="00041F79" w:rsidRDefault="002C5459" w:rsidP="00892A81">
            <w:pPr>
              <w:numPr>
                <w:ilvl w:val="0"/>
                <w:numId w:val="81"/>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Расширять представления детей о растениях и животных. </w:t>
            </w:r>
          </w:p>
          <w:p w:rsidR="002C5459" w:rsidRPr="00041F79" w:rsidRDefault="002C5459" w:rsidP="00892A81">
            <w:pPr>
              <w:numPr>
                <w:ilvl w:val="0"/>
                <w:numId w:val="81"/>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Продолжать знакомить с домашними животными и их детенышами, особенностями их поведения и питания.</w:t>
            </w:r>
          </w:p>
          <w:p w:rsidR="002C5459" w:rsidRPr="00041F79" w:rsidRDefault="002C5459" w:rsidP="00892A81">
            <w:pPr>
              <w:numPr>
                <w:ilvl w:val="0"/>
                <w:numId w:val="82"/>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Знакомить детей с аквариумными рыбками и декоративными птицами (волнистыми попугайчиками, канарейками и др.).</w:t>
            </w:r>
          </w:p>
          <w:p w:rsidR="002C5459" w:rsidRPr="00041F79" w:rsidRDefault="002C5459" w:rsidP="00892A81">
            <w:pPr>
              <w:numPr>
                <w:ilvl w:val="0"/>
                <w:numId w:val="82"/>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Расширять представления о диких животных (медведь, лиса, белка, еж и др.), о земноводных (на примере лягушки).</w:t>
            </w:r>
          </w:p>
          <w:p w:rsidR="002C5459" w:rsidRPr="00041F79" w:rsidRDefault="002C5459" w:rsidP="00892A81">
            <w:pPr>
              <w:numPr>
                <w:ilvl w:val="0"/>
                <w:numId w:val="82"/>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наблюдать за птицами, прилетающими на участок (ворона, голубь, синица, воробей, снегирь и др.), подкармливать их зимой.</w:t>
            </w:r>
          </w:p>
          <w:p w:rsidR="002C5459" w:rsidRPr="00041F79" w:rsidRDefault="002C5459" w:rsidP="00892A81">
            <w:pPr>
              <w:numPr>
                <w:ilvl w:val="0"/>
                <w:numId w:val="82"/>
              </w:numPr>
              <w:tabs>
                <w:tab w:val="num" w:pos="709"/>
              </w:tabs>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 xml:space="preserve">Расширять представления детей о насекомых (бабочка, майский жук, </w:t>
            </w:r>
            <w:proofErr w:type="gramEnd"/>
          </w:p>
          <w:p w:rsidR="002C5459" w:rsidRPr="00041F79" w:rsidRDefault="002C5459" w:rsidP="001606D8">
            <w:pPr>
              <w:tabs>
                <w:tab w:val="num" w:pos="709"/>
              </w:tabs>
              <w:spacing w:after="0" w:line="240" w:lineRule="auto"/>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            божья коровка, стрекоза и др.).</w:t>
            </w:r>
          </w:p>
          <w:p w:rsidR="002C5459" w:rsidRPr="00041F79" w:rsidRDefault="002C5459" w:rsidP="00892A81">
            <w:pPr>
              <w:numPr>
                <w:ilvl w:val="0"/>
                <w:numId w:val="82"/>
              </w:numPr>
              <w:tabs>
                <w:tab w:val="num" w:pos="709"/>
              </w:tabs>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p>
          <w:p w:rsidR="002C5459" w:rsidRPr="00041F79" w:rsidRDefault="002C5459" w:rsidP="00892A81">
            <w:pPr>
              <w:numPr>
                <w:ilvl w:val="0"/>
                <w:numId w:val="82"/>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Дать  элементарные  представления  о  растениях  данной  местности: деревьях,  цветущих  травянистых  растениях  (одуванчик,  мать-и-мачеха и др.). </w:t>
            </w:r>
          </w:p>
          <w:p w:rsidR="002C5459" w:rsidRPr="00041F79" w:rsidRDefault="002C5459" w:rsidP="00892A81">
            <w:pPr>
              <w:numPr>
                <w:ilvl w:val="0"/>
                <w:numId w:val="82"/>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Показать, как растут комнатные растения (фикус, герань и др.). </w:t>
            </w:r>
          </w:p>
          <w:p w:rsidR="002C5459" w:rsidRPr="00041F79" w:rsidRDefault="002C5459" w:rsidP="00892A81">
            <w:pPr>
              <w:numPr>
                <w:ilvl w:val="0"/>
                <w:numId w:val="82"/>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Дать представления о том, что для роста растений нужны земля, вода и воздух.</w:t>
            </w:r>
          </w:p>
          <w:p w:rsidR="002C5459" w:rsidRPr="00041F79" w:rsidRDefault="002C5459" w:rsidP="00892A81">
            <w:pPr>
              <w:numPr>
                <w:ilvl w:val="0"/>
                <w:numId w:val="83"/>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2C5459" w:rsidRPr="00041F79" w:rsidRDefault="002C5459" w:rsidP="00892A81">
            <w:pPr>
              <w:numPr>
                <w:ilvl w:val="0"/>
                <w:numId w:val="83"/>
              </w:numPr>
              <w:tabs>
                <w:tab w:val="num" w:pos="709"/>
              </w:tabs>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2C5459" w:rsidRPr="00041F79" w:rsidRDefault="002C5459" w:rsidP="00892A81">
            <w:pPr>
              <w:numPr>
                <w:ilvl w:val="0"/>
                <w:numId w:val="83"/>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отражать полученные впечатления в речи и продуктивных видах </w:t>
            </w:r>
          </w:p>
          <w:p w:rsidR="002C5459" w:rsidRPr="00041F79" w:rsidRDefault="002C5459" w:rsidP="001606D8">
            <w:pPr>
              <w:tabs>
                <w:tab w:val="num" w:pos="709"/>
              </w:tabs>
              <w:spacing w:after="0" w:line="240" w:lineRule="auto"/>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            деятельности.</w:t>
            </w:r>
          </w:p>
          <w:p w:rsidR="002C5459" w:rsidRPr="00041F79" w:rsidRDefault="002C5459" w:rsidP="00892A81">
            <w:pPr>
              <w:numPr>
                <w:ilvl w:val="0"/>
                <w:numId w:val="83"/>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lastRenderedPageBreak/>
              <w:t>Формировать умение понимать простейшие взаимосвязи в природе (чтобы растение росло, нужно его поливать и т. п.).</w:t>
            </w:r>
          </w:p>
          <w:p w:rsidR="002C5459" w:rsidRPr="00041F79" w:rsidRDefault="002C5459" w:rsidP="00892A81">
            <w:pPr>
              <w:numPr>
                <w:ilvl w:val="0"/>
                <w:numId w:val="83"/>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Сезонные наблюдения</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Осень.  </w:t>
            </w:r>
          </w:p>
          <w:p w:rsidR="002C5459" w:rsidRPr="00041F79" w:rsidRDefault="002C5459" w:rsidP="00892A81">
            <w:pPr>
              <w:numPr>
                <w:ilvl w:val="0"/>
                <w:numId w:val="84"/>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2C5459" w:rsidRPr="00041F79" w:rsidRDefault="002C5459" w:rsidP="00892A81">
            <w:pPr>
              <w:numPr>
                <w:ilvl w:val="0"/>
                <w:numId w:val="84"/>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Расширять представления о том, что осенью собирают урожай овощей и  фруктов.  </w:t>
            </w:r>
          </w:p>
          <w:p w:rsidR="002C5459" w:rsidRPr="00041F79" w:rsidRDefault="002C5459" w:rsidP="00892A81">
            <w:pPr>
              <w:numPr>
                <w:ilvl w:val="0"/>
                <w:numId w:val="84"/>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различать  по  внешнему  виду,  вкусу,  форме  наиболее распространенные овощи и фрукты и называть их.</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Зима. </w:t>
            </w:r>
          </w:p>
          <w:p w:rsidR="002C5459" w:rsidRPr="00041F79" w:rsidRDefault="002C5459" w:rsidP="00892A81">
            <w:pPr>
              <w:numPr>
                <w:ilvl w:val="0"/>
                <w:numId w:val="85"/>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Расширять представления о характерных особенностях зимней природы (холодно, идет снег; люди надевают зимнюю одежду).</w:t>
            </w:r>
          </w:p>
          <w:p w:rsidR="002C5459" w:rsidRPr="00041F79" w:rsidRDefault="002C5459" w:rsidP="00892A81">
            <w:pPr>
              <w:numPr>
                <w:ilvl w:val="0"/>
                <w:numId w:val="85"/>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Организовывать наблюдения за птицами, прилетающими на участок,  подкармливать  их.  </w:t>
            </w:r>
          </w:p>
          <w:p w:rsidR="002C5459" w:rsidRPr="00041F79" w:rsidRDefault="002C5459" w:rsidP="00892A81">
            <w:pPr>
              <w:numPr>
                <w:ilvl w:val="0"/>
                <w:numId w:val="85"/>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Весна. </w:t>
            </w:r>
          </w:p>
          <w:p w:rsidR="002C5459" w:rsidRPr="00041F79" w:rsidRDefault="002C5459" w:rsidP="00892A81">
            <w:pPr>
              <w:numPr>
                <w:ilvl w:val="0"/>
                <w:numId w:val="86"/>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2C5459" w:rsidRPr="00041F79" w:rsidRDefault="002C5459" w:rsidP="00892A81">
            <w:pPr>
              <w:numPr>
                <w:ilvl w:val="0"/>
                <w:numId w:val="86"/>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041F79">
              <w:rPr>
                <w:rFonts w:ascii="Times New Roman" w:eastAsia="Times New Roman" w:hAnsi="Times New Roman" w:cs="Times New Roman"/>
                <w:sz w:val="24"/>
                <w:szCs w:val="24"/>
                <w:lang w:eastAsia="ru-RU"/>
              </w:rPr>
              <w:t>на</w:t>
            </w:r>
            <w:proofErr w:type="gramEnd"/>
            <w:r w:rsidRPr="00041F79">
              <w:rPr>
                <w:rFonts w:ascii="Times New Roman" w:eastAsia="Times New Roman" w:hAnsi="Times New Roman" w:cs="Times New Roman"/>
                <w:sz w:val="24"/>
                <w:szCs w:val="24"/>
                <w:lang w:eastAsia="ru-RU"/>
              </w:rPr>
              <w:t xml:space="preserve"> облегченную.</w:t>
            </w:r>
          </w:p>
          <w:p w:rsidR="002C5459" w:rsidRPr="00041F79" w:rsidRDefault="002C5459" w:rsidP="00892A81">
            <w:pPr>
              <w:numPr>
                <w:ilvl w:val="0"/>
                <w:numId w:val="86"/>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Показать, как сажают крупные семена цветочных растений и овощей </w:t>
            </w:r>
          </w:p>
          <w:p w:rsidR="002C5459" w:rsidRPr="00041F79" w:rsidRDefault="002C5459" w:rsidP="001606D8">
            <w:pPr>
              <w:tabs>
                <w:tab w:val="num" w:pos="709"/>
              </w:tabs>
              <w:spacing w:after="0" w:line="240" w:lineRule="auto"/>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            на грядки.</w:t>
            </w:r>
          </w:p>
          <w:p w:rsidR="002C5459" w:rsidRPr="00041F79" w:rsidRDefault="002C5459" w:rsidP="001606D8">
            <w:pPr>
              <w:tabs>
                <w:tab w:val="num" w:pos="709"/>
              </w:tabs>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Лето.  </w:t>
            </w:r>
          </w:p>
          <w:p w:rsidR="002C5459" w:rsidRPr="00041F79" w:rsidRDefault="002C5459" w:rsidP="00892A81">
            <w:pPr>
              <w:numPr>
                <w:ilvl w:val="0"/>
                <w:numId w:val="8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2C5459" w:rsidRPr="00041F79" w:rsidRDefault="002C5459" w:rsidP="00892A81">
            <w:pPr>
              <w:numPr>
                <w:ilvl w:val="0"/>
                <w:numId w:val="8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Дать элементарные знания о садовых и огородных растениях. </w:t>
            </w:r>
          </w:p>
          <w:p w:rsidR="002C5459" w:rsidRPr="00041F79" w:rsidRDefault="002C5459" w:rsidP="00892A81">
            <w:pPr>
              <w:numPr>
                <w:ilvl w:val="0"/>
                <w:numId w:val="87"/>
              </w:numPr>
              <w:tabs>
                <w:tab w:val="num" w:pos="709"/>
              </w:tabs>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Закреплять знания о том, что летом созревают многие фрукты, овощи и ягоды.</w:t>
            </w:r>
          </w:p>
        </w:tc>
      </w:tr>
    </w:tbl>
    <w:p w:rsidR="002C5459" w:rsidRPr="00041F79" w:rsidRDefault="002C5459" w:rsidP="002C5459">
      <w:pPr>
        <w:autoSpaceDE w:val="0"/>
        <w:autoSpaceDN w:val="0"/>
        <w:spacing w:after="0" w:line="240" w:lineRule="auto"/>
        <w:contextualSpacing/>
        <w:rPr>
          <w:rFonts w:ascii="Times New Roman" w:eastAsia="Times New Roman" w:hAnsi="Times New Roman" w:cs="Times New Roman"/>
          <w:b/>
          <w:sz w:val="24"/>
          <w:szCs w:val="24"/>
          <w:lang w:eastAsia="ru-RU"/>
        </w:rPr>
      </w:pPr>
    </w:p>
    <w:p w:rsidR="002C5459" w:rsidRPr="00041F79" w:rsidRDefault="002C5459" w:rsidP="002C5459">
      <w:pPr>
        <w:autoSpaceDE w:val="0"/>
        <w:autoSpaceDN w:val="0"/>
        <w:spacing w:after="0" w:line="240" w:lineRule="auto"/>
        <w:contextualSpacing/>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Образовательная область «Речевое развитие»</w:t>
      </w:r>
    </w:p>
    <w:p w:rsidR="002C5459" w:rsidRPr="00041F79" w:rsidRDefault="002C5459" w:rsidP="002C5459">
      <w:pPr>
        <w:autoSpaceDE w:val="0"/>
        <w:autoSpaceDN w:val="0"/>
        <w:spacing w:after="0" w:line="240" w:lineRule="auto"/>
        <w:contextualSpacing/>
        <w:jc w:val="center"/>
        <w:rPr>
          <w:rFonts w:ascii="Times New Roman" w:eastAsia="Times New Roman" w:hAnsi="Times New Roman" w:cs="Times New Roman"/>
          <w:b/>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2"/>
        <w:gridCol w:w="7898"/>
      </w:tblGrid>
      <w:tr w:rsidR="002C5459" w:rsidRPr="00041F79" w:rsidTr="001606D8">
        <w:trPr>
          <w:trHeight w:val="300"/>
        </w:trPr>
        <w:tc>
          <w:tcPr>
            <w:tcW w:w="1742" w:type="dxa"/>
          </w:tcPr>
          <w:p w:rsidR="002C5459" w:rsidRPr="00041F79" w:rsidRDefault="002C5459" w:rsidP="001606D8">
            <w:pPr>
              <w:spacing w:after="0" w:line="240" w:lineRule="auto"/>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lastRenderedPageBreak/>
              <w:t>Группы</w:t>
            </w:r>
          </w:p>
        </w:tc>
        <w:tc>
          <w:tcPr>
            <w:tcW w:w="7898" w:type="dxa"/>
          </w:tcPr>
          <w:p w:rsidR="002C5459" w:rsidRPr="00041F79" w:rsidRDefault="002C5459" w:rsidP="001606D8">
            <w:pPr>
              <w:spacing w:after="0" w:line="240" w:lineRule="auto"/>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Задачи</w:t>
            </w:r>
          </w:p>
        </w:tc>
      </w:tr>
      <w:tr w:rsidR="002C5459" w:rsidRPr="00041F79" w:rsidTr="001606D8">
        <w:trPr>
          <w:trHeight w:val="300"/>
        </w:trPr>
        <w:tc>
          <w:tcPr>
            <w:tcW w:w="1742" w:type="dxa"/>
          </w:tcPr>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Младшая группа</w:t>
            </w: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(3-4г.)</w:t>
            </w: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p>
        </w:tc>
        <w:tc>
          <w:tcPr>
            <w:tcW w:w="7898" w:type="dxa"/>
          </w:tcPr>
          <w:p w:rsidR="002C5459" w:rsidRPr="00041F79" w:rsidRDefault="002C5459" w:rsidP="001606D8">
            <w:pPr>
              <w:spacing w:after="0" w:line="240" w:lineRule="auto"/>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b/>
                <w:iCs/>
                <w:sz w:val="24"/>
                <w:szCs w:val="24"/>
                <w:lang w:eastAsia="ru-RU"/>
              </w:rPr>
              <w:t>Развивающая речевая среда.</w:t>
            </w:r>
          </w:p>
          <w:p w:rsidR="002C5459" w:rsidRPr="00041F79" w:rsidRDefault="002C5459" w:rsidP="00892A81">
            <w:pPr>
              <w:numPr>
                <w:ilvl w:val="0"/>
                <w:numId w:val="88"/>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Продолжать </w:t>
            </w:r>
            <w:proofErr w:type="gramStart"/>
            <w:r w:rsidRPr="00041F79">
              <w:rPr>
                <w:rFonts w:ascii="Times New Roman" w:eastAsia="Times New Roman" w:hAnsi="Times New Roman" w:cs="Times New Roman"/>
                <w:iCs/>
                <w:sz w:val="24"/>
                <w:szCs w:val="24"/>
                <w:lang w:eastAsia="ru-RU"/>
              </w:rPr>
              <w:t>помогать детям общаться</w:t>
            </w:r>
            <w:proofErr w:type="gramEnd"/>
            <w:r w:rsidRPr="00041F79">
              <w:rPr>
                <w:rFonts w:ascii="Times New Roman" w:eastAsia="Times New Roman" w:hAnsi="Times New Roman" w:cs="Times New Roman"/>
                <w:iCs/>
                <w:sz w:val="24"/>
                <w:szCs w:val="24"/>
                <w:lang w:eastAsia="ru-RU"/>
              </w:rPr>
              <w:t xml:space="preserve"> со знакомыми взрослыми и сверстниками посредством поручений (спроси, выясни, предложи помощь, поблагодари и т. п.).</w:t>
            </w:r>
          </w:p>
          <w:p w:rsidR="002C5459" w:rsidRPr="00041F79" w:rsidRDefault="002C5459" w:rsidP="00892A81">
            <w:pPr>
              <w:numPr>
                <w:ilvl w:val="0"/>
                <w:numId w:val="88"/>
              </w:numPr>
              <w:spacing w:after="0" w:line="240" w:lineRule="auto"/>
              <w:contextualSpacing/>
              <w:jc w:val="both"/>
              <w:rPr>
                <w:rFonts w:ascii="Times New Roman" w:eastAsia="Times New Roman" w:hAnsi="Times New Roman" w:cs="Times New Roman"/>
                <w:iCs/>
                <w:sz w:val="24"/>
                <w:szCs w:val="24"/>
                <w:lang w:eastAsia="ru-RU"/>
              </w:rPr>
            </w:pPr>
            <w:proofErr w:type="gramStart"/>
            <w:r w:rsidRPr="00041F79">
              <w:rPr>
                <w:rFonts w:ascii="Times New Roman" w:eastAsia="Times New Roman" w:hAnsi="Times New Roman" w:cs="Times New Roman"/>
                <w:iCs/>
                <w:sz w:val="24"/>
                <w:szCs w:val="24"/>
                <w:lang w:eastAsia="ru-RU"/>
              </w:rPr>
              <w:t>Подсказывать детям образцы обращения к взрослым, зашедшим в группу («Скажите:</w:t>
            </w:r>
            <w:proofErr w:type="gramEnd"/>
            <w:r w:rsidRPr="00041F79">
              <w:rPr>
                <w:rFonts w:ascii="Times New Roman" w:eastAsia="Times New Roman" w:hAnsi="Times New Roman" w:cs="Times New Roman"/>
                <w:iCs/>
                <w:sz w:val="24"/>
                <w:szCs w:val="24"/>
                <w:lang w:eastAsia="ru-RU"/>
              </w:rPr>
              <w:t xml:space="preserve"> „Проходите, пожалуйста“», «Предложите: „Хотите посмотреть...“», «Спросите: „</w:t>
            </w:r>
            <w:proofErr w:type="gramStart"/>
            <w:r w:rsidRPr="00041F79">
              <w:rPr>
                <w:rFonts w:ascii="Times New Roman" w:eastAsia="Times New Roman" w:hAnsi="Times New Roman" w:cs="Times New Roman"/>
                <w:iCs/>
                <w:sz w:val="24"/>
                <w:szCs w:val="24"/>
                <w:lang w:eastAsia="ru-RU"/>
              </w:rPr>
              <w:t>Понравились ли наши рисунки?“»).</w:t>
            </w:r>
            <w:proofErr w:type="gramEnd"/>
          </w:p>
          <w:p w:rsidR="002C5459" w:rsidRPr="00041F79" w:rsidRDefault="002C5459" w:rsidP="00892A81">
            <w:pPr>
              <w:numPr>
                <w:ilvl w:val="0"/>
                <w:numId w:val="88"/>
              </w:numPr>
              <w:spacing w:after="0" w:line="240" w:lineRule="auto"/>
              <w:contextualSpacing/>
              <w:jc w:val="both"/>
              <w:rPr>
                <w:rFonts w:ascii="Times New Roman" w:eastAsia="Times New Roman" w:hAnsi="Times New Roman" w:cs="Times New Roman"/>
                <w:iCs/>
                <w:sz w:val="24"/>
                <w:szCs w:val="24"/>
                <w:lang w:eastAsia="ru-RU"/>
              </w:rPr>
            </w:pPr>
            <w:proofErr w:type="gramStart"/>
            <w:r w:rsidRPr="00041F79">
              <w:rPr>
                <w:rFonts w:ascii="Times New Roman" w:eastAsia="Times New Roman" w:hAnsi="Times New Roman" w:cs="Times New Roman"/>
                <w:iCs/>
                <w:sz w:val="24"/>
                <w:szCs w:val="24"/>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041F79">
              <w:rPr>
                <w:rFonts w:ascii="Times New Roman" w:eastAsia="Times New Roman" w:hAnsi="Times New Roman" w:cs="Times New Roman"/>
                <w:iCs/>
                <w:sz w:val="24"/>
                <w:szCs w:val="24"/>
                <w:lang w:eastAsia="ru-RU"/>
              </w:rPr>
              <w:t xml:space="preserve"> „Стыдно драться! </w:t>
            </w:r>
            <w:proofErr w:type="gramStart"/>
            <w:r w:rsidRPr="00041F79">
              <w:rPr>
                <w:rFonts w:ascii="Times New Roman" w:eastAsia="Times New Roman" w:hAnsi="Times New Roman" w:cs="Times New Roman"/>
                <w:iCs/>
                <w:sz w:val="24"/>
                <w:szCs w:val="24"/>
                <w:lang w:eastAsia="ru-RU"/>
              </w:rPr>
              <w:t>Ты уже большой“»).</w:t>
            </w:r>
            <w:proofErr w:type="gramEnd"/>
          </w:p>
          <w:p w:rsidR="002C5459" w:rsidRPr="00041F79" w:rsidRDefault="002C5459" w:rsidP="00892A81">
            <w:pPr>
              <w:numPr>
                <w:ilvl w:val="0"/>
                <w:numId w:val="88"/>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2C5459" w:rsidRPr="00041F79" w:rsidRDefault="002C5459" w:rsidP="00892A81">
            <w:pPr>
              <w:numPr>
                <w:ilvl w:val="0"/>
                <w:numId w:val="88"/>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Продолжать приучать детей слушать рассказы воспитателя о забавных случаях из жизни.</w:t>
            </w:r>
          </w:p>
          <w:p w:rsidR="002C5459" w:rsidRPr="00041F79" w:rsidRDefault="002C5459" w:rsidP="001606D8">
            <w:pPr>
              <w:spacing w:after="0" w:line="240" w:lineRule="auto"/>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b/>
                <w:iCs/>
                <w:sz w:val="24"/>
                <w:szCs w:val="24"/>
                <w:lang w:eastAsia="ru-RU"/>
              </w:rPr>
              <w:t>Формирование словаря.</w:t>
            </w:r>
          </w:p>
          <w:p w:rsidR="002C5459" w:rsidRPr="00041F79" w:rsidRDefault="002C5459" w:rsidP="00892A81">
            <w:pPr>
              <w:numPr>
                <w:ilvl w:val="0"/>
                <w:numId w:val="89"/>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На основе обогащения представлений о ближайшем окружении продолжать расширять и активизировать словарный запас детей.</w:t>
            </w:r>
          </w:p>
          <w:p w:rsidR="002C5459" w:rsidRPr="00041F79" w:rsidRDefault="002C5459" w:rsidP="00892A81">
            <w:pPr>
              <w:numPr>
                <w:ilvl w:val="0"/>
                <w:numId w:val="89"/>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Уточнять названия и назначение предметов одежды, обуви, головных уборов, посуды, мебели, видов транспорта.</w:t>
            </w:r>
          </w:p>
          <w:p w:rsidR="002C5459" w:rsidRPr="00041F79" w:rsidRDefault="002C5459" w:rsidP="00892A81">
            <w:pPr>
              <w:numPr>
                <w:ilvl w:val="0"/>
                <w:numId w:val="89"/>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Start"/>
            <w:r w:rsidRPr="00041F79">
              <w:rPr>
                <w:rFonts w:ascii="Times New Roman" w:eastAsia="Times New Roman" w:hAnsi="Times New Roman" w:cs="Times New Roman"/>
                <w:iCs/>
                <w:sz w:val="24"/>
                <w:szCs w:val="24"/>
                <w:lang w:eastAsia="ru-RU"/>
              </w:rPr>
              <w:t>.О</w:t>
            </w:r>
            <w:proofErr w:type="gramEnd"/>
            <w:r w:rsidRPr="00041F79">
              <w:rPr>
                <w:rFonts w:ascii="Times New Roman" w:eastAsia="Times New Roman" w:hAnsi="Times New Roman" w:cs="Times New Roman"/>
                <w:iCs/>
                <w:sz w:val="24"/>
                <w:szCs w:val="24"/>
                <w:lang w:eastAsia="ru-RU"/>
              </w:rPr>
              <w:t>бращать внимание детей на некоторые сходные по назначению предметы (тарелка — блюдце, стул — табурет — скамеечка,  шуба — пальто — дубленка)</w:t>
            </w:r>
            <w:proofErr w:type="gramStart"/>
            <w:r w:rsidRPr="00041F79">
              <w:rPr>
                <w:rFonts w:ascii="Times New Roman" w:eastAsia="Times New Roman" w:hAnsi="Times New Roman" w:cs="Times New Roman"/>
                <w:iCs/>
                <w:sz w:val="24"/>
                <w:szCs w:val="24"/>
                <w:lang w:eastAsia="ru-RU"/>
              </w:rPr>
              <w:t>.У</w:t>
            </w:r>
            <w:proofErr w:type="gramEnd"/>
            <w:r w:rsidRPr="00041F79">
              <w:rPr>
                <w:rFonts w:ascii="Times New Roman" w:eastAsia="Times New Roman" w:hAnsi="Times New Roman" w:cs="Times New Roman"/>
                <w:iCs/>
                <w:sz w:val="24"/>
                <w:szCs w:val="24"/>
                <w:lang w:eastAsia="ru-RU"/>
              </w:rPr>
              <w:t>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2C5459" w:rsidRPr="00041F79" w:rsidRDefault="002C5459" w:rsidP="001606D8">
            <w:pPr>
              <w:spacing w:after="0" w:line="240" w:lineRule="auto"/>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b/>
                <w:iCs/>
                <w:sz w:val="24"/>
                <w:szCs w:val="24"/>
                <w:lang w:eastAsia="ru-RU"/>
              </w:rPr>
              <w:t>Звуковая культура речи</w:t>
            </w:r>
            <w:r w:rsidRPr="00041F79">
              <w:rPr>
                <w:rFonts w:ascii="Times New Roman" w:eastAsia="Times New Roman" w:hAnsi="Times New Roman" w:cs="Times New Roman"/>
                <w:iCs/>
                <w:sz w:val="24"/>
                <w:szCs w:val="24"/>
                <w:lang w:eastAsia="ru-RU"/>
              </w:rPr>
              <w:t xml:space="preserve">. </w:t>
            </w:r>
          </w:p>
          <w:p w:rsidR="002C5459" w:rsidRPr="00041F79" w:rsidRDefault="002C5459" w:rsidP="00892A81">
            <w:pPr>
              <w:numPr>
                <w:ilvl w:val="0"/>
                <w:numId w:val="90"/>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Продолжать учить детей внятно произносить в словах гласные (а, у, и, о, э) и некоторые согласные звуки: </w:t>
            </w:r>
            <w:proofErr w:type="spellStart"/>
            <w:proofErr w:type="gramStart"/>
            <w:r w:rsidRPr="00041F79">
              <w:rPr>
                <w:rFonts w:ascii="Times New Roman" w:eastAsia="Times New Roman" w:hAnsi="Times New Roman" w:cs="Times New Roman"/>
                <w:iCs/>
                <w:sz w:val="24"/>
                <w:szCs w:val="24"/>
                <w:lang w:eastAsia="ru-RU"/>
              </w:rPr>
              <w:t>п</w:t>
            </w:r>
            <w:proofErr w:type="spellEnd"/>
            <w:proofErr w:type="gramEnd"/>
            <w:r w:rsidRPr="00041F79">
              <w:rPr>
                <w:rFonts w:ascii="Times New Roman" w:eastAsia="Times New Roman" w:hAnsi="Times New Roman" w:cs="Times New Roman"/>
                <w:iCs/>
                <w:sz w:val="24"/>
                <w:szCs w:val="24"/>
                <w:lang w:eastAsia="ru-RU"/>
              </w:rPr>
              <w:t xml:space="preserve"> — б — т — </w:t>
            </w:r>
            <w:proofErr w:type="spellStart"/>
            <w:r w:rsidRPr="00041F79">
              <w:rPr>
                <w:rFonts w:ascii="Times New Roman" w:eastAsia="Times New Roman" w:hAnsi="Times New Roman" w:cs="Times New Roman"/>
                <w:iCs/>
                <w:sz w:val="24"/>
                <w:szCs w:val="24"/>
                <w:lang w:eastAsia="ru-RU"/>
              </w:rPr>
              <w:t>д</w:t>
            </w:r>
            <w:proofErr w:type="spellEnd"/>
            <w:r w:rsidRPr="00041F79">
              <w:rPr>
                <w:rFonts w:ascii="Times New Roman" w:eastAsia="Times New Roman" w:hAnsi="Times New Roman" w:cs="Times New Roman"/>
                <w:iCs/>
                <w:sz w:val="24"/>
                <w:szCs w:val="24"/>
                <w:lang w:eastAsia="ru-RU"/>
              </w:rPr>
              <w:t xml:space="preserve"> — к — г;  </w:t>
            </w:r>
            <w:proofErr w:type="spellStart"/>
            <w:r w:rsidRPr="00041F79">
              <w:rPr>
                <w:rFonts w:ascii="Times New Roman" w:eastAsia="Times New Roman" w:hAnsi="Times New Roman" w:cs="Times New Roman"/>
                <w:iCs/>
                <w:sz w:val="24"/>
                <w:szCs w:val="24"/>
                <w:lang w:eastAsia="ru-RU"/>
              </w:rPr>
              <w:t>ф</w:t>
            </w:r>
            <w:proofErr w:type="spellEnd"/>
            <w:r w:rsidRPr="00041F79">
              <w:rPr>
                <w:rFonts w:ascii="Times New Roman" w:eastAsia="Times New Roman" w:hAnsi="Times New Roman" w:cs="Times New Roman"/>
                <w:iCs/>
                <w:sz w:val="24"/>
                <w:szCs w:val="24"/>
                <w:lang w:eastAsia="ru-RU"/>
              </w:rPr>
              <w:t xml:space="preserve"> — в;  т — с — </w:t>
            </w:r>
            <w:proofErr w:type="spellStart"/>
            <w:r w:rsidRPr="00041F79">
              <w:rPr>
                <w:rFonts w:ascii="Times New Roman" w:eastAsia="Times New Roman" w:hAnsi="Times New Roman" w:cs="Times New Roman"/>
                <w:iCs/>
                <w:sz w:val="24"/>
                <w:szCs w:val="24"/>
                <w:lang w:eastAsia="ru-RU"/>
              </w:rPr>
              <w:t>з</w:t>
            </w:r>
            <w:proofErr w:type="spellEnd"/>
            <w:r w:rsidRPr="00041F79">
              <w:rPr>
                <w:rFonts w:ascii="Times New Roman" w:eastAsia="Times New Roman" w:hAnsi="Times New Roman" w:cs="Times New Roman"/>
                <w:iCs/>
                <w:sz w:val="24"/>
                <w:szCs w:val="24"/>
                <w:lang w:eastAsia="ru-RU"/>
              </w:rPr>
              <w:t xml:space="preserve"> — </w:t>
            </w:r>
            <w:proofErr w:type="spellStart"/>
            <w:r w:rsidRPr="00041F79">
              <w:rPr>
                <w:rFonts w:ascii="Times New Roman" w:eastAsia="Times New Roman" w:hAnsi="Times New Roman" w:cs="Times New Roman"/>
                <w:iCs/>
                <w:sz w:val="24"/>
                <w:szCs w:val="24"/>
                <w:lang w:eastAsia="ru-RU"/>
              </w:rPr>
              <w:t>ц</w:t>
            </w:r>
            <w:proofErr w:type="spellEnd"/>
            <w:r w:rsidRPr="00041F79">
              <w:rPr>
                <w:rFonts w:ascii="Times New Roman" w:eastAsia="Times New Roman" w:hAnsi="Times New Roman" w:cs="Times New Roman"/>
                <w:iCs/>
                <w:sz w:val="24"/>
                <w:szCs w:val="24"/>
                <w:lang w:eastAsia="ru-RU"/>
              </w:rPr>
              <w:t>.</w:t>
            </w:r>
          </w:p>
          <w:p w:rsidR="002C5459" w:rsidRPr="00041F79" w:rsidRDefault="002C5459" w:rsidP="00892A81">
            <w:pPr>
              <w:numPr>
                <w:ilvl w:val="0"/>
                <w:numId w:val="90"/>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Развивать моторику </w:t>
            </w:r>
            <w:proofErr w:type="spellStart"/>
            <w:r w:rsidRPr="00041F79">
              <w:rPr>
                <w:rFonts w:ascii="Times New Roman" w:eastAsia="Times New Roman" w:hAnsi="Times New Roman" w:cs="Times New Roman"/>
                <w:iCs/>
                <w:sz w:val="24"/>
                <w:szCs w:val="24"/>
                <w:lang w:eastAsia="ru-RU"/>
              </w:rPr>
              <w:t>речедвигательного</w:t>
            </w:r>
            <w:proofErr w:type="spellEnd"/>
            <w:r w:rsidRPr="00041F79">
              <w:rPr>
                <w:rFonts w:ascii="Times New Roman" w:eastAsia="Times New Roman" w:hAnsi="Times New Roman" w:cs="Times New Roman"/>
                <w:iCs/>
                <w:sz w:val="24"/>
                <w:szCs w:val="24"/>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041F79">
              <w:rPr>
                <w:rFonts w:ascii="Times New Roman" w:eastAsia="Times New Roman" w:hAnsi="Times New Roman" w:cs="Times New Roman"/>
                <w:iCs/>
                <w:sz w:val="24"/>
                <w:szCs w:val="24"/>
                <w:lang w:eastAsia="ru-RU"/>
              </w:rPr>
              <w:t>отчетливо</w:t>
            </w:r>
            <w:proofErr w:type="gramEnd"/>
            <w:r w:rsidRPr="00041F79">
              <w:rPr>
                <w:rFonts w:ascii="Times New Roman" w:eastAsia="Times New Roman" w:hAnsi="Times New Roman" w:cs="Times New Roman"/>
                <w:iCs/>
                <w:sz w:val="24"/>
                <w:szCs w:val="24"/>
                <w:lang w:eastAsia="ru-RU"/>
              </w:rPr>
              <w:t xml:space="preserve"> произносить слова и короткие фразы, говорить спокойно, с естественными интонациями.</w:t>
            </w:r>
          </w:p>
          <w:p w:rsidR="002C5459" w:rsidRPr="00041F79" w:rsidRDefault="002C5459" w:rsidP="001606D8">
            <w:pPr>
              <w:spacing w:after="0" w:line="240" w:lineRule="auto"/>
              <w:jc w:val="both"/>
              <w:rPr>
                <w:rFonts w:ascii="Times New Roman" w:eastAsia="Times New Roman" w:hAnsi="Times New Roman" w:cs="Times New Roman"/>
                <w:b/>
                <w:iCs/>
                <w:sz w:val="24"/>
                <w:szCs w:val="24"/>
                <w:lang w:eastAsia="ru-RU"/>
              </w:rPr>
            </w:pPr>
            <w:r w:rsidRPr="00041F79">
              <w:rPr>
                <w:rFonts w:ascii="Times New Roman" w:eastAsia="Times New Roman" w:hAnsi="Times New Roman" w:cs="Times New Roman"/>
                <w:b/>
                <w:iCs/>
                <w:sz w:val="24"/>
                <w:szCs w:val="24"/>
                <w:lang w:eastAsia="ru-RU"/>
              </w:rPr>
              <w:t xml:space="preserve">Грамматический строй речи. </w:t>
            </w:r>
          </w:p>
          <w:p w:rsidR="002C5459" w:rsidRPr="00041F79" w:rsidRDefault="002C5459" w:rsidP="00892A81">
            <w:pPr>
              <w:numPr>
                <w:ilvl w:val="0"/>
                <w:numId w:val="91"/>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Продолжать учить детей согласовывать прилагательные с </w:t>
            </w:r>
            <w:r w:rsidRPr="00041F79">
              <w:rPr>
                <w:rFonts w:ascii="Times New Roman" w:eastAsia="Times New Roman" w:hAnsi="Times New Roman" w:cs="Times New Roman"/>
                <w:iCs/>
                <w:sz w:val="24"/>
                <w:szCs w:val="24"/>
                <w:lang w:eastAsia="ru-RU"/>
              </w:rPr>
              <w:lastRenderedPageBreak/>
              <w:t>существительными в роде, числе, падеже; употреблять существительные с предлогами (</w:t>
            </w:r>
            <w:proofErr w:type="gramStart"/>
            <w:r w:rsidRPr="00041F79">
              <w:rPr>
                <w:rFonts w:ascii="Times New Roman" w:eastAsia="Times New Roman" w:hAnsi="Times New Roman" w:cs="Times New Roman"/>
                <w:iCs/>
                <w:sz w:val="24"/>
                <w:szCs w:val="24"/>
                <w:lang w:eastAsia="ru-RU"/>
              </w:rPr>
              <w:t>в</w:t>
            </w:r>
            <w:proofErr w:type="gramEnd"/>
            <w:r w:rsidRPr="00041F79">
              <w:rPr>
                <w:rFonts w:ascii="Times New Roman" w:eastAsia="Times New Roman" w:hAnsi="Times New Roman" w:cs="Times New Roman"/>
                <w:iCs/>
                <w:sz w:val="24"/>
                <w:szCs w:val="24"/>
                <w:lang w:eastAsia="ru-RU"/>
              </w:rPr>
              <w:t xml:space="preserve">, на, под, за, около). Помогать </w:t>
            </w:r>
            <w:r w:rsidRPr="00041F79">
              <w:rPr>
                <w:rFonts w:ascii="Times New Roman" w:eastAsia="Times New Roman" w:hAnsi="Times New Roman" w:cs="Times New Roman"/>
                <w:iCs/>
                <w:sz w:val="24"/>
                <w:szCs w:val="24"/>
                <w:lang w:eastAsia="ru-RU"/>
              </w:rPr>
              <w:cr/>
              <w:t xml:space="preserve">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2C5459" w:rsidRPr="00041F79" w:rsidRDefault="002C5459" w:rsidP="00892A81">
            <w:pPr>
              <w:numPr>
                <w:ilvl w:val="0"/>
                <w:numId w:val="91"/>
              </w:numPr>
              <w:spacing w:after="0" w:line="240" w:lineRule="auto"/>
              <w:contextualSpacing/>
              <w:jc w:val="both"/>
              <w:rPr>
                <w:rFonts w:ascii="Times New Roman" w:eastAsia="Times New Roman" w:hAnsi="Times New Roman" w:cs="Times New Roman"/>
                <w:iCs/>
                <w:sz w:val="24"/>
                <w:szCs w:val="24"/>
                <w:lang w:eastAsia="ru-RU"/>
              </w:rPr>
            </w:pPr>
            <w:proofErr w:type="gramStart"/>
            <w:r w:rsidRPr="00041F79">
              <w:rPr>
                <w:rFonts w:ascii="Times New Roman" w:eastAsia="Times New Roman" w:hAnsi="Times New Roman" w:cs="Times New Roman"/>
                <w:iCs/>
                <w:sz w:val="24"/>
                <w:szCs w:val="24"/>
                <w:lang w:eastAsia="ru-RU"/>
              </w:rPr>
              <w:t>Помогать детям получать</w:t>
            </w:r>
            <w:proofErr w:type="gramEnd"/>
            <w:r w:rsidRPr="00041F79">
              <w:rPr>
                <w:rFonts w:ascii="Times New Roman" w:eastAsia="Times New Roman" w:hAnsi="Times New Roman" w:cs="Times New Roman"/>
                <w:iCs/>
                <w:sz w:val="24"/>
                <w:szCs w:val="24"/>
                <w:lang w:eastAsia="ru-RU"/>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2C5459" w:rsidRPr="00041F79" w:rsidRDefault="002C5459" w:rsidP="001606D8">
            <w:pPr>
              <w:spacing w:after="0" w:line="240" w:lineRule="auto"/>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b/>
                <w:iCs/>
                <w:sz w:val="24"/>
                <w:szCs w:val="24"/>
                <w:lang w:eastAsia="ru-RU"/>
              </w:rPr>
              <w:t>Связная речь.</w:t>
            </w:r>
          </w:p>
          <w:p w:rsidR="002C5459" w:rsidRPr="00041F79" w:rsidRDefault="002C5459" w:rsidP="00892A81">
            <w:pPr>
              <w:numPr>
                <w:ilvl w:val="0"/>
                <w:numId w:val="92"/>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Развивать диалогическую форму речи.</w:t>
            </w:r>
          </w:p>
          <w:p w:rsidR="002C5459" w:rsidRPr="00041F79" w:rsidRDefault="002C5459" w:rsidP="00892A81">
            <w:pPr>
              <w:numPr>
                <w:ilvl w:val="0"/>
                <w:numId w:val="92"/>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Вовлекать детей в разговор во время рассматривания предметов, </w:t>
            </w:r>
            <w:proofErr w:type="spellStart"/>
            <w:proofErr w:type="gramStart"/>
            <w:r w:rsidRPr="00041F79">
              <w:rPr>
                <w:rFonts w:ascii="Times New Roman" w:eastAsia="Times New Roman" w:hAnsi="Times New Roman" w:cs="Times New Roman"/>
                <w:iCs/>
                <w:sz w:val="24"/>
                <w:szCs w:val="24"/>
                <w:lang w:eastAsia="ru-RU"/>
              </w:rPr>
              <w:t>кар-тин</w:t>
            </w:r>
            <w:proofErr w:type="spellEnd"/>
            <w:proofErr w:type="gramEnd"/>
            <w:r w:rsidRPr="00041F79">
              <w:rPr>
                <w:rFonts w:ascii="Times New Roman" w:eastAsia="Times New Roman" w:hAnsi="Times New Roman" w:cs="Times New Roman"/>
                <w:iCs/>
                <w:sz w:val="24"/>
                <w:szCs w:val="24"/>
                <w:lang w:eastAsia="ru-RU"/>
              </w:rPr>
              <w:t xml:space="preserve">, иллюстраций; наблюдений за живыми объектами; после просмотра спектаклей, мультфильмов. </w:t>
            </w:r>
          </w:p>
          <w:p w:rsidR="002C5459" w:rsidRPr="00041F79" w:rsidRDefault="002C5459" w:rsidP="00892A81">
            <w:pPr>
              <w:numPr>
                <w:ilvl w:val="0"/>
                <w:numId w:val="92"/>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Обучать умению вести диалог с педагогом: слушать и понимать </w:t>
            </w:r>
            <w:proofErr w:type="spellStart"/>
            <w:proofErr w:type="gramStart"/>
            <w:r w:rsidRPr="00041F79">
              <w:rPr>
                <w:rFonts w:ascii="Times New Roman" w:eastAsia="Times New Roman" w:hAnsi="Times New Roman" w:cs="Times New Roman"/>
                <w:iCs/>
                <w:sz w:val="24"/>
                <w:szCs w:val="24"/>
                <w:lang w:eastAsia="ru-RU"/>
              </w:rPr>
              <w:t>за-данный</w:t>
            </w:r>
            <w:proofErr w:type="spellEnd"/>
            <w:proofErr w:type="gramEnd"/>
            <w:r w:rsidRPr="00041F79">
              <w:rPr>
                <w:rFonts w:ascii="Times New Roman" w:eastAsia="Times New Roman" w:hAnsi="Times New Roman" w:cs="Times New Roman"/>
                <w:iCs/>
                <w:sz w:val="24"/>
                <w:szCs w:val="24"/>
                <w:lang w:eastAsia="ru-RU"/>
              </w:rPr>
              <w:t xml:space="preserve"> вопрос, понятно отвечать на него, говорить в нормальном темпе, не перебивая говорящего взрослого.</w:t>
            </w:r>
          </w:p>
          <w:p w:rsidR="002C5459" w:rsidRPr="00041F79" w:rsidRDefault="002C5459" w:rsidP="00892A81">
            <w:pPr>
              <w:numPr>
                <w:ilvl w:val="0"/>
                <w:numId w:val="92"/>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Напоминать детям о необходимости говорить «спасибо», «здравствуйте», «до свидания», «спокойной ночи» (в семье, группе).</w:t>
            </w:r>
          </w:p>
          <w:p w:rsidR="002C5459" w:rsidRPr="00041F79" w:rsidRDefault="002C5459" w:rsidP="00892A81">
            <w:pPr>
              <w:numPr>
                <w:ilvl w:val="0"/>
                <w:numId w:val="92"/>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Помогать </w:t>
            </w:r>
            <w:proofErr w:type="gramStart"/>
            <w:r w:rsidRPr="00041F79">
              <w:rPr>
                <w:rFonts w:ascii="Times New Roman" w:eastAsia="Times New Roman" w:hAnsi="Times New Roman" w:cs="Times New Roman"/>
                <w:iCs/>
                <w:sz w:val="24"/>
                <w:szCs w:val="24"/>
                <w:lang w:eastAsia="ru-RU"/>
              </w:rPr>
              <w:t>доброжелательно</w:t>
            </w:r>
            <w:proofErr w:type="gramEnd"/>
            <w:r w:rsidRPr="00041F79">
              <w:rPr>
                <w:rFonts w:ascii="Times New Roman" w:eastAsia="Times New Roman" w:hAnsi="Times New Roman" w:cs="Times New Roman"/>
                <w:iCs/>
                <w:sz w:val="24"/>
                <w:szCs w:val="24"/>
                <w:lang w:eastAsia="ru-RU"/>
              </w:rPr>
              <w:t xml:space="preserve"> общаться друг с другом.</w:t>
            </w:r>
          </w:p>
          <w:p w:rsidR="002C5459" w:rsidRPr="00041F79" w:rsidRDefault="002C5459" w:rsidP="00892A81">
            <w:pPr>
              <w:numPr>
                <w:ilvl w:val="0"/>
                <w:numId w:val="92"/>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Формировать потребность делиться своими впечатлениями с воспитателями и родителями.</w:t>
            </w:r>
            <w:r w:rsidRPr="00041F79">
              <w:rPr>
                <w:rFonts w:ascii="Times New Roman" w:eastAsia="Times New Roman" w:hAnsi="Times New Roman" w:cs="Times New Roman"/>
                <w:iCs/>
                <w:sz w:val="24"/>
                <w:szCs w:val="24"/>
                <w:lang w:eastAsia="ru-RU"/>
              </w:rPr>
              <w:cr/>
            </w:r>
          </w:p>
          <w:p w:rsidR="002C5459" w:rsidRPr="00041F79" w:rsidRDefault="002C5459" w:rsidP="001606D8">
            <w:pPr>
              <w:spacing w:after="0" w:line="240" w:lineRule="auto"/>
              <w:jc w:val="both"/>
              <w:rPr>
                <w:rFonts w:ascii="Times New Roman" w:eastAsia="Times New Roman" w:hAnsi="Times New Roman" w:cs="Times New Roman"/>
                <w:b/>
                <w:iCs/>
                <w:sz w:val="24"/>
                <w:szCs w:val="24"/>
                <w:lang w:eastAsia="ru-RU"/>
              </w:rPr>
            </w:pPr>
            <w:r w:rsidRPr="00041F79">
              <w:rPr>
                <w:rFonts w:ascii="Times New Roman" w:eastAsia="Times New Roman" w:hAnsi="Times New Roman" w:cs="Times New Roman"/>
                <w:b/>
                <w:iCs/>
                <w:sz w:val="24"/>
                <w:szCs w:val="24"/>
                <w:lang w:eastAsia="ru-RU"/>
              </w:rPr>
              <w:t>Приобщение к художественной литературе.</w:t>
            </w:r>
          </w:p>
          <w:p w:rsidR="002C5459" w:rsidRPr="00041F79" w:rsidRDefault="002C5459" w:rsidP="00892A81">
            <w:pPr>
              <w:numPr>
                <w:ilvl w:val="0"/>
                <w:numId w:val="93"/>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Читать знакомые, любимые детьми художественные произведения, рекомендованные программой для первой младшей группы.</w:t>
            </w:r>
          </w:p>
          <w:p w:rsidR="002C5459" w:rsidRPr="00041F79" w:rsidRDefault="002C5459" w:rsidP="00892A81">
            <w:pPr>
              <w:numPr>
                <w:ilvl w:val="0"/>
                <w:numId w:val="93"/>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ля воспроизведения фразы.</w:t>
            </w:r>
          </w:p>
          <w:p w:rsidR="002C5459" w:rsidRPr="00041F79" w:rsidRDefault="002C5459" w:rsidP="00892A81">
            <w:pPr>
              <w:numPr>
                <w:ilvl w:val="0"/>
                <w:numId w:val="93"/>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Учить с помощью воспитателя инсценировать и драматизировать </w:t>
            </w:r>
            <w:proofErr w:type="spellStart"/>
            <w:proofErr w:type="gramStart"/>
            <w:r w:rsidRPr="00041F79">
              <w:rPr>
                <w:rFonts w:ascii="Times New Roman" w:eastAsia="Times New Roman" w:hAnsi="Times New Roman" w:cs="Times New Roman"/>
                <w:iCs/>
                <w:sz w:val="24"/>
                <w:szCs w:val="24"/>
                <w:lang w:eastAsia="ru-RU"/>
              </w:rPr>
              <w:t>не-большие</w:t>
            </w:r>
            <w:proofErr w:type="spellEnd"/>
            <w:proofErr w:type="gramEnd"/>
            <w:r w:rsidRPr="00041F79">
              <w:rPr>
                <w:rFonts w:ascii="Times New Roman" w:eastAsia="Times New Roman" w:hAnsi="Times New Roman" w:cs="Times New Roman"/>
                <w:iCs/>
                <w:sz w:val="24"/>
                <w:szCs w:val="24"/>
                <w:lang w:eastAsia="ru-RU"/>
              </w:rPr>
              <w:t xml:space="preserve"> отрывки из народных сказок.</w:t>
            </w:r>
          </w:p>
          <w:p w:rsidR="002C5459" w:rsidRPr="00041F79" w:rsidRDefault="002C5459" w:rsidP="00892A81">
            <w:pPr>
              <w:numPr>
                <w:ilvl w:val="0"/>
                <w:numId w:val="93"/>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 xml:space="preserve">Учить детей читать наизусть </w:t>
            </w:r>
            <w:proofErr w:type="spellStart"/>
            <w:r w:rsidRPr="00041F79">
              <w:rPr>
                <w:rFonts w:ascii="Times New Roman" w:eastAsia="Times New Roman" w:hAnsi="Times New Roman" w:cs="Times New Roman"/>
                <w:iCs/>
                <w:sz w:val="24"/>
                <w:szCs w:val="24"/>
                <w:lang w:eastAsia="ru-RU"/>
              </w:rPr>
              <w:t>потешки</w:t>
            </w:r>
            <w:proofErr w:type="spellEnd"/>
            <w:r w:rsidRPr="00041F79">
              <w:rPr>
                <w:rFonts w:ascii="Times New Roman" w:eastAsia="Times New Roman" w:hAnsi="Times New Roman" w:cs="Times New Roman"/>
                <w:iCs/>
                <w:sz w:val="24"/>
                <w:szCs w:val="24"/>
                <w:lang w:eastAsia="ru-RU"/>
              </w:rPr>
              <w:t xml:space="preserve"> и небольшие стихотворения.</w:t>
            </w:r>
          </w:p>
          <w:p w:rsidR="002C5459" w:rsidRPr="00041F79" w:rsidRDefault="002C5459" w:rsidP="00892A81">
            <w:pPr>
              <w:numPr>
                <w:ilvl w:val="0"/>
                <w:numId w:val="93"/>
              </w:numPr>
              <w:spacing w:after="0" w:line="240" w:lineRule="auto"/>
              <w:contextualSpacing/>
              <w:jc w:val="both"/>
              <w:rPr>
                <w:rFonts w:ascii="Times New Roman" w:eastAsia="Times New Roman" w:hAnsi="Times New Roman" w:cs="Times New Roman"/>
                <w:iCs/>
                <w:sz w:val="24"/>
                <w:szCs w:val="24"/>
                <w:lang w:eastAsia="ru-RU"/>
              </w:rPr>
            </w:pPr>
            <w:r w:rsidRPr="00041F79">
              <w:rPr>
                <w:rFonts w:ascii="Times New Roman" w:eastAsia="Times New Roman" w:hAnsi="Times New Roman" w:cs="Times New Roman"/>
                <w:iCs/>
                <w:sz w:val="24"/>
                <w:szCs w:val="24"/>
                <w:lang w:eastAsia="ru-RU"/>
              </w:rPr>
              <w:t>Продолжать способствовать формированию интереса к книгам. Регулярно рассматривать с детьми иллюстрации</w:t>
            </w:r>
          </w:p>
        </w:tc>
      </w:tr>
    </w:tbl>
    <w:p w:rsidR="002C5459"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«Художественно – эстетическое развитие»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3"/>
        <w:gridCol w:w="6763"/>
      </w:tblGrid>
      <w:tr w:rsidR="002C5459" w:rsidRPr="00041F79" w:rsidTr="001606D8">
        <w:trPr>
          <w:trHeight w:val="300"/>
        </w:trPr>
        <w:tc>
          <w:tcPr>
            <w:tcW w:w="2593" w:type="dxa"/>
          </w:tcPr>
          <w:p w:rsidR="002C5459" w:rsidRPr="00041F79" w:rsidRDefault="002C5459" w:rsidP="001606D8">
            <w:pPr>
              <w:spacing w:after="0" w:line="240" w:lineRule="auto"/>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Группы</w:t>
            </w:r>
          </w:p>
        </w:tc>
        <w:tc>
          <w:tcPr>
            <w:tcW w:w="6763" w:type="dxa"/>
          </w:tcPr>
          <w:p w:rsidR="002C5459" w:rsidRPr="00041F79" w:rsidRDefault="002C5459" w:rsidP="001606D8">
            <w:pPr>
              <w:spacing w:after="0" w:line="240" w:lineRule="auto"/>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 Задачи</w:t>
            </w:r>
          </w:p>
        </w:tc>
      </w:tr>
      <w:tr w:rsidR="002C5459" w:rsidRPr="00041F79" w:rsidTr="001606D8">
        <w:trPr>
          <w:trHeight w:val="300"/>
        </w:trPr>
        <w:tc>
          <w:tcPr>
            <w:tcW w:w="2593" w:type="dxa"/>
          </w:tcPr>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Младшая </w:t>
            </w: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группа </w:t>
            </w:r>
          </w:p>
          <w:p w:rsidR="002C5459" w:rsidRPr="00041F79" w:rsidRDefault="002C5459" w:rsidP="001606D8">
            <w:pPr>
              <w:spacing w:after="0" w:line="240" w:lineRule="auto"/>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b/>
                <w:sz w:val="24"/>
                <w:szCs w:val="24"/>
                <w:lang w:eastAsia="ru-RU"/>
              </w:rPr>
              <w:t>(3-4г)</w:t>
            </w:r>
          </w:p>
        </w:tc>
        <w:tc>
          <w:tcPr>
            <w:tcW w:w="6763" w:type="dxa"/>
          </w:tcPr>
          <w:p w:rsidR="002C5459" w:rsidRPr="00041F79" w:rsidRDefault="002C5459" w:rsidP="001606D8">
            <w:pPr>
              <w:autoSpaceDE w:val="0"/>
              <w:autoSpaceDN w:val="0"/>
              <w:spacing w:after="0" w:line="240" w:lineRule="auto"/>
              <w:jc w:val="both"/>
              <w:rPr>
                <w:rFonts w:ascii="Times New Roman" w:eastAsia="Times New Roman" w:hAnsi="Times New Roman" w:cs="Times New Roman"/>
                <w:b/>
                <w:iCs/>
                <w:sz w:val="24"/>
                <w:szCs w:val="24"/>
                <w:lang w:eastAsia="ru-RU"/>
              </w:rPr>
            </w:pPr>
            <w:r w:rsidRPr="00041F79">
              <w:rPr>
                <w:rFonts w:ascii="Times New Roman" w:eastAsia="Times New Roman" w:hAnsi="Times New Roman" w:cs="Times New Roman"/>
                <w:b/>
                <w:iCs/>
                <w:sz w:val="24"/>
                <w:szCs w:val="24"/>
                <w:lang w:eastAsia="ru-RU"/>
              </w:rPr>
              <w:t>Приобщение к искусству.</w:t>
            </w:r>
          </w:p>
          <w:p w:rsidR="002C5459" w:rsidRPr="00041F79" w:rsidRDefault="002C5459" w:rsidP="00892A81">
            <w:pPr>
              <w:numPr>
                <w:ilvl w:val="0"/>
                <w:numId w:val="94"/>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Развивать эстетические чувства детей, художественное восприятие, содействовать возникновению </w:t>
            </w:r>
            <w:r w:rsidRPr="00041F79">
              <w:rPr>
                <w:rFonts w:ascii="Times New Roman" w:eastAsia="Times New Roman" w:hAnsi="Times New Roman" w:cs="Times New Roman"/>
                <w:sz w:val="24"/>
                <w:szCs w:val="24"/>
                <w:lang w:eastAsia="ru-RU"/>
              </w:rPr>
              <w:lastRenderedPageBreak/>
              <w:t>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roofErr w:type="gramStart"/>
            <w:r w:rsidRPr="00041F79">
              <w:rPr>
                <w:rFonts w:ascii="Times New Roman" w:eastAsia="Times New Roman" w:hAnsi="Times New Roman" w:cs="Times New Roman"/>
                <w:sz w:val="24"/>
                <w:szCs w:val="24"/>
                <w:lang w:eastAsia="ru-RU"/>
              </w:rPr>
              <w:t>.П</w:t>
            </w:r>
            <w:proofErr w:type="gramEnd"/>
            <w:r w:rsidRPr="00041F79">
              <w:rPr>
                <w:rFonts w:ascii="Times New Roman" w:eastAsia="Times New Roman" w:hAnsi="Times New Roman" w:cs="Times New Roman"/>
                <w:sz w:val="24"/>
                <w:szCs w:val="24"/>
                <w:lang w:eastAsia="ru-RU"/>
              </w:rPr>
              <w:t xml:space="preserve">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w:t>
            </w:r>
            <w:proofErr w:type="gramStart"/>
            <w:r w:rsidRPr="00041F79">
              <w:rPr>
                <w:rFonts w:ascii="Times New Roman" w:eastAsia="Times New Roman" w:hAnsi="Times New Roman" w:cs="Times New Roman"/>
                <w:sz w:val="24"/>
                <w:szCs w:val="24"/>
                <w:lang w:eastAsia="ru-RU"/>
              </w:rPr>
              <w:t>т</w:t>
            </w:r>
            <w:proofErr w:type="gramEnd"/>
            <w:r w:rsidRPr="00041F79">
              <w:rPr>
                <w:rFonts w:ascii="Times New Roman" w:eastAsia="Times New Roman" w:hAnsi="Times New Roman" w:cs="Times New Roman"/>
                <w:sz w:val="24"/>
                <w:szCs w:val="24"/>
                <w:lang w:eastAsia="ru-RU"/>
              </w:rPr>
              <w:t>.</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Изобразительная деятельность.</w:t>
            </w:r>
          </w:p>
          <w:p w:rsidR="002C5459" w:rsidRPr="00041F79" w:rsidRDefault="002C5459" w:rsidP="00892A81">
            <w:pPr>
              <w:numPr>
                <w:ilvl w:val="0"/>
                <w:numId w:val="94"/>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2C5459" w:rsidRPr="00041F79" w:rsidRDefault="002C5459" w:rsidP="00892A81">
            <w:pPr>
              <w:numPr>
                <w:ilvl w:val="0"/>
                <w:numId w:val="94"/>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2C5459" w:rsidRPr="00041F79" w:rsidRDefault="002C5459" w:rsidP="00892A81">
            <w:pPr>
              <w:numPr>
                <w:ilvl w:val="0"/>
                <w:numId w:val="94"/>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Включать в процесс обследования предмета движения обеих рук по предмету, охватывание его руками. </w:t>
            </w:r>
          </w:p>
          <w:p w:rsidR="002C5459" w:rsidRPr="00041F79" w:rsidRDefault="002C5459" w:rsidP="00892A81">
            <w:pPr>
              <w:numPr>
                <w:ilvl w:val="0"/>
                <w:numId w:val="94"/>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2C5459" w:rsidRPr="00041F79" w:rsidRDefault="002C5459" w:rsidP="00892A81">
            <w:pPr>
              <w:numPr>
                <w:ilvl w:val="0"/>
                <w:numId w:val="94"/>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создавать как индивидуальные, так и коллективные композиции в рисунках, лепке, аппликации.</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Рисование. </w:t>
            </w:r>
          </w:p>
          <w:p w:rsidR="002C5459" w:rsidRPr="00041F79" w:rsidRDefault="002C5459" w:rsidP="00892A81">
            <w:pPr>
              <w:numPr>
                <w:ilvl w:val="0"/>
                <w:numId w:val="95"/>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2C5459" w:rsidRPr="00041F79" w:rsidRDefault="002C5459" w:rsidP="00892A81">
            <w:pPr>
              <w:numPr>
                <w:ilvl w:val="0"/>
                <w:numId w:val="95"/>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Продолжать учить </w:t>
            </w:r>
            <w:proofErr w:type="gramStart"/>
            <w:r w:rsidRPr="00041F79">
              <w:rPr>
                <w:rFonts w:ascii="Times New Roman" w:eastAsia="Times New Roman" w:hAnsi="Times New Roman" w:cs="Times New Roman"/>
                <w:sz w:val="24"/>
                <w:szCs w:val="24"/>
                <w:lang w:eastAsia="ru-RU"/>
              </w:rPr>
              <w:t>правильно</w:t>
            </w:r>
            <w:proofErr w:type="gramEnd"/>
            <w:r w:rsidRPr="00041F79">
              <w:rPr>
                <w:rFonts w:ascii="Times New Roman" w:eastAsia="Times New Roman" w:hAnsi="Times New Roman" w:cs="Times New Roman"/>
                <w:sz w:val="24"/>
                <w:szCs w:val="24"/>
                <w:lang w:eastAsia="ru-RU"/>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2C5459" w:rsidRPr="00041F79" w:rsidRDefault="002C5459" w:rsidP="00892A81">
            <w:pPr>
              <w:numPr>
                <w:ilvl w:val="0"/>
                <w:numId w:val="95"/>
              </w:numPr>
              <w:autoSpaceDE w:val="0"/>
              <w:autoSpaceDN w:val="0"/>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Закреплять знание названий цветов (красный, синий, зеленый, желтый, белый, черный), познакомить с оттенками (розовый, голубой, серый).</w:t>
            </w:r>
            <w:proofErr w:type="gramEnd"/>
            <w:r w:rsidRPr="00041F79">
              <w:rPr>
                <w:rFonts w:ascii="Times New Roman" w:eastAsia="Times New Roman" w:hAnsi="Times New Roman" w:cs="Times New Roman"/>
                <w:sz w:val="24"/>
                <w:szCs w:val="24"/>
                <w:lang w:eastAsia="ru-RU"/>
              </w:rPr>
              <w:t xml:space="preserve"> Обращать внимание детей на подбор цвета, соответствующего изображаемому предмету. </w:t>
            </w:r>
          </w:p>
          <w:p w:rsidR="002C5459" w:rsidRPr="00041F79" w:rsidRDefault="002C5459" w:rsidP="00892A81">
            <w:pPr>
              <w:numPr>
                <w:ilvl w:val="0"/>
                <w:numId w:val="95"/>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Приобщать детей к декоративной деятельности: учить украшать дымковскими узорами силуэты игрушек, </w:t>
            </w:r>
            <w:r w:rsidRPr="00041F79">
              <w:rPr>
                <w:rFonts w:ascii="Times New Roman" w:eastAsia="Times New Roman" w:hAnsi="Times New Roman" w:cs="Times New Roman"/>
                <w:sz w:val="24"/>
                <w:szCs w:val="24"/>
                <w:lang w:eastAsia="ru-RU"/>
              </w:rPr>
              <w:lastRenderedPageBreak/>
              <w:t>вырезанных воспитателем (птичка, козлик, конь и др.), и разных предметов</w:t>
            </w:r>
          </w:p>
          <w:p w:rsidR="002C5459" w:rsidRPr="00041F79" w:rsidRDefault="002C5459" w:rsidP="001606D8">
            <w:pPr>
              <w:autoSpaceDE w:val="0"/>
              <w:autoSpaceDN w:val="0"/>
              <w:spacing w:after="0" w:line="240" w:lineRule="auto"/>
              <w:ind w:left="720"/>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(блюдечко, рукавички).</w:t>
            </w:r>
          </w:p>
          <w:p w:rsidR="002C5459" w:rsidRPr="00041F79" w:rsidRDefault="002C5459" w:rsidP="001606D8">
            <w:pPr>
              <w:autoSpaceDE w:val="0"/>
              <w:autoSpaceDN w:val="0"/>
              <w:spacing w:after="0" w:line="240" w:lineRule="auto"/>
              <w:ind w:left="720"/>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2C5459" w:rsidRPr="00041F79" w:rsidRDefault="002C5459" w:rsidP="001606D8">
            <w:pPr>
              <w:autoSpaceDE w:val="0"/>
              <w:autoSpaceDN w:val="0"/>
              <w:spacing w:after="0" w:line="240" w:lineRule="auto"/>
              <w:ind w:left="720"/>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041F79">
              <w:rPr>
                <w:rFonts w:ascii="Times New Roman" w:eastAsia="Times New Roman" w:hAnsi="Times New Roman" w:cs="Times New Roman"/>
                <w:sz w:val="24"/>
                <w:szCs w:val="24"/>
                <w:lang w:eastAsia="ru-RU"/>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2C5459" w:rsidRPr="00041F79" w:rsidRDefault="002C5459" w:rsidP="001606D8">
            <w:pPr>
              <w:autoSpaceDE w:val="0"/>
              <w:autoSpaceDN w:val="0"/>
              <w:spacing w:after="0" w:line="240" w:lineRule="auto"/>
              <w:ind w:left="720"/>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041F79">
              <w:rPr>
                <w:rFonts w:ascii="Times New Roman" w:eastAsia="Times New Roman" w:hAnsi="Times New Roman" w:cs="Times New Roman"/>
                <w:sz w:val="24"/>
                <w:szCs w:val="24"/>
                <w:lang w:eastAsia="ru-RU"/>
              </w:rPr>
              <w:t>или</w:t>
            </w:r>
            <w:proofErr w:type="gramEnd"/>
            <w:r w:rsidRPr="00041F79">
              <w:rPr>
                <w:rFonts w:ascii="Times New Roman" w:eastAsia="Times New Roman" w:hAnsi="Times New Roman" w:cs="Times New Roman"/>
                <w:sz w:val="24"/>
                <w:szCs w:val="24"/>
                <w:lang w:eastAsia="ru-RU"/>
              </w:rPr>
              <w:t xml:space="preserve"> изображая разнообразные предметы, насекомых и т. п. (в траве ползают жучки и червячки; колобок катится по дорожке и др.). </w:t>
            </w:r>
          </w:p>
          <w:p w:rsidR="002C5459" w:rsidRPr="00041F79" w:rsidRDefault="002C5459" w:rsidP="001606D8">
            <w:pPr>
              <w:autoSpaceDE w:val="0"/>
              <w:autoSpaceDN w:val="0"/>
              <w:spacing w:after="0" w:line="240" w:lineRule="auto"/>
              <w:ind w:left="720"/>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располагать изображения по всему листу.</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Лепка.  </w:t>
            </w:r>
          </w:p>
          <w:p w:rsidR="002C5459" w:rsidRPr="00041F79" w:rsidRDefault="002C5459" w:rsidP="00892A81">
            <w:pPr>
              <w:numPr>
                <w:ilvl w:val="0"/>
                <w:numId w:val="9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w:t>
            </w:r>
            <w:proofErr w:type="spellStart"/>
            <w:proofErr w:type="gramStart"/>
            <w:r w:rsidRPr="00041F79">
              <w:rPr>
                <w:rFonts w:ascii="Times New Roman" w:eastAsia="Times New Roman" w:hAnsi="Times New Roman" w:cs="Times New Roman"/>
                <w:sz w:val="24"/>
                <w:szCs w:val="24"/>
                <w:lang w:eastAsia="ru-RU"/>
              </w:rPr>
              <w:t>со-стоящие</w:t>
            </w:r>
            <w:proofErr w:type="spellEnd"/>
            <w:proofErr w:type="gramEnd"/>
            <w:r w:rsidRPr="00041F79">
              <w:rPr>
                <w:rFonts w:ascii="Times New Roman" w:eastAsia="Times New Roman" w:hAnsi="Times New Roman" w:cs="Times New Roman"/>
                <w:sz w:val="24"/>
                <w:szCs w:val="24"/>
                <w:lang w:eastAsia="ru-RU"/>
              </w:rPr>
              <w:t xml:space="preserve"> из 2–3 частей, соединяя их путем прижимания друг к другу.</w:t>
            </w:r>
          </w:p>
          <w:p w:rsidR="002C5459" w:rsidRPr="00041F79" w:rsidRDefault="002C5459" w:rsidP="00892A81">
            <w:pPr>
              <w:numPr>
                <w:ilvl w:val="0"/>
                <w:numId w:val="9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Закреплять умение аккуратно пользоваться глиной, класть комочки и вылепленные предметы на дощечку.</w:t>
            </w:r>
          </w:p>
          <w:p w:rsidR="002C5459" w:rsidRPr="00041F79" w:rsidRDefault="002C5459" w:rsidP="00892A81">
            <w:pPr>
              <w:numPr>
                <w:ilvl w:val="0"/>
                <w:numId w:val="9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Аппликация. </w:t>
            </w:r>
          </w:p>
          <w:p w:rsidR="002C5459" w:rsidRPr="00041F79" w:rsidRDefault="002C5459" w:rsidP="00892A81">
            <w:pPr>
              <w:numPr>
                <w:ilvl w:val="0"/>
                <w:numId w:val="9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Приобщать детей к искусству аппликации, формировать интерес к этому виду деятельности. Учить </w:t>
            </w:r>
            <w:proofErr w:type="gramStart"/>
            <w:r w:rsidRPr="00041F79">
              <w:rPr>
                <w:rFonts w:ascii="Times New Roman" w:eastAsia="Times New Roman" w:hAnsi="Times New Roman" w:cs="Times New Roman"/>
                <w:sz w:val="24"/>
                <w:szCs w:val="24"/>
                <w:lang w:eastAsia="ru-RU"/>
              </w:rPr>
              <w:t>предварительно</w:t>
            </w:r>
            <w:proofErr w:type="gramEnd"/>
            <w:r w:rsidRPr="00041F79">
              <w:rPr>
                <w:rFonts w:ascii="Times New Roman" w:eastAsia="Times New Roman" w:hAnsi="Times New Roman" w:cs="Times New Roman"/>
                <w:sz w:val="24"/>
                <w:szCs w:val="24"/>
                <w:lang w:eastAsia="ru-RU"/>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2C5459" w:rsidRPr="00041F79" w:rsidRDefault="002C5459" w:rsidP="00892A81">
            <w:pPr>
              <w:numPr>
                <w:ilvl w:val="0"/>
                <w:numId w:val="9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w:t>
            </w:r>
            <w:proofErr w:type="gramStart"/>
            <w:r w:rsidRPr="00041F79">
              <w:rPr>
                <w:rFonts w:ascii="Times New Roman" w:eastAsia="Times New Roman" w:hAnsi="Times New Roman" w:cs="Times New Roman"/>
                <w:sz w:val="24"/>
                <w:szCs w:val="24"/>
                <w:lang w:eastAsia="ru-RU"/>
              </w:rPr>
              <w:t>аккуратно</w:t>
            </w:r>
            <w:proofErr w:type="gramEnd"/>
            <w:r w:rsidRPr="00041F79">
              <w:rPr>
                <w:rFonts w:ascii="Times New Roman" w:eastAsia="Times New Roman" w:hAnsi="Times New Roman" w:cs="Times New Roman"/>
                <w:sz w:val="24"/>
                <w:szCs w:val="24"/>
                <w:lang w:eastAsia="ru-RU"/>
              </w:rPr>
              <w:t xml:space="preserve"> пользоваться клеем: намазывать его кисточкой тонким слоем на обратную сторону наклеиваемой фигуры (на специально приготовленной </w:t>
            </w:r>
            <w:r w:rsidRPr="00041F79">
              <w:rPr>
                <w:rFonts w:ascii="Times New Roman" w:eastAsia="Times New Roman" w:hAnsi="Times New Roman" w:cs="Times New Roman"/>
                <w:sz w:val="24"/>
                <w:szCs w:val="24"/>
                <w:lang w:eastAsia="ru-RU"/>
              </w:rPr>
              <w:lastRenderedPageBreak/>
              <w:t>клеенке); прикладывать стороной, намазанной клеем, к листу бумаги и плотно прижимать салфеткой.</w:t>
            </w:r>
          </w:p>
          <w:p w:rsidR="002C5459" w:rsidRPr="00041F79" w:rsidRDefault="002C5459" w:rsidP="00892A81">
            <w:pPr>
              <w:numPr>
                <w:ilvl w:val="0"/>
                <w:numId w:val="9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Формировать навыки аккуратной работы. Вызывать у детей радость от полученного изображения.</w:t>
            </w:r>
          </w:p>
          <w:p w:rsidR="002C5459" w:rsidRPr="00041F79" w:rsidRDefault="002C5459" w:rsidP="00892A81">
            <w:pPr>
              <w:numPr>
                <w:ilvl w:val="0"/>
                <w:numId w:val="9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создавать в аппликации на бумаге разной формы (квадрат, </w:t>
            </w:r>
            <w:proofErr w:type="spellStart"/>
            <w:r w:rsidRPr="00041F79">
              <w:rPr>
                <w:rFonts w:ascii="Times New Roman" w:eastAsia="Times New Roman" w:hAnsi="Times New Roman" w:cs="Times New Roman"/>
                <w:sz w:val="24"/>
                <w:szCs w:val="24"/>
                <w:lang w:eastAsia="ru-RU"/>
              </w:rPr>
              <w:t>розета</w:t>
            </w:r>
            <w:proofErr w:type="spellEnd"/>
            <w:r w:rsidRPr="00041F79">
              <w:rPr>
                <w:rFonts w:ascii="Times New Roman" w:eastAsia="Times New Roman" w:hAnsi="Times New Roman" w:cs="Times New Roman"/>
                <w:sz w:val="24"/>
                <w:szCs w:val="24"/>
                <w:lang w:eastAsia="ru-RU"/>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r w:rsidRPr="00041F79">
              <w:rPr>
                <w:rFonts w:ascii="Times New Roman" w:eastAsia="Times New Roman" w:hAnsi="Times New Roman" w:cs="Times New Roman"/>
                <w:sz w:val="24"/>
                <w:szCs w:val="24"/>
                <w:lang w:eastAsia="ru-RU"/>
              </w:rPr>
              <w:cr/>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Конструктивно-модельная деятельность.</w:t>
            </w:r>
          </w:p>
          <w:p w:rsidR="002C5459" w:rsidRPr="00041F79" w:rsidRDefault="002C5459" w:rsidP="00892A81">
            <w:pPr>
              <w:numPr>
                <w:ilvl w:val="0"/>
                <w:numId w:val="9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Подводить детей к простейшему анализу созданных построек. </w:t>
            </w:r>
            <w:proofErr w:type="gramStart"/>
            <w:r w:rsidRPr="00041F79">
              <w:rPr>
                <w:rFonts w:ascii="Times New Roman" w:eastAsia="Times New Roman" w:hAnsi="Times New Roman" w:cs="Times New Roman"/>
                <w:sz w:val="24"/>
                <w:szCs w:val="24"/>
                <w:lang w:eastAsia="ru-RU"/>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041F79">
              <w:rPr>
                <w:rFonts w:ascii="Times New Roman" w:eastAsia="Times New Roman" w:hAnsi="Times New Roman" w:cs="Times New Roman"/>
                <w:sz w:val="24"/>
                <w:szCs w:val="24"/>
                <w:lang w:eastAsia="ru-RU"/>
              </w:rPr>
              <w:t xml:space="preserve"> Вызывать чувство радости при удавшейся постройке.</w:t>
            </w:r>
          </w:p>
          <w:p w:rsidR="002C5459" w:rsidRPr="00041F79" w:rsidRDefault="002C5459" w:rsidP="00892A81">
            <w:pPr>
              <w:numPr>
                <w:ilvl w:val="0"/>
                <w:numId w:val="9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2C5459" w:rsidRPr="00041F79" w:rsidRDefault="002C5459" w:rsidP="00892A81">
            <w:pPr>
              <w:numPr>
                <w:ilvl w:val="0"/>
                <w:numId w:val="9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Музыкальная деятельность.</w:t>
            </w:r>
          </w:p>
          <w:p w:rsidR="002C5459" w:rsidRPr="00041F79" w:rsidRDefault="002C5459" w:rsidP="00892A81">
            <w:pPr>
              <w:numPr>
                <w:ilvl w:val="0"/>
                <w:numId w:val="99"/>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Воспитывать у детей эмоциональную отзывчивость на музыку. </w:t>
            </w:r>
          </w:p>
          <w:p w:rsidR="002C5459" w:rsidRPr="00041F79" w:rsidRDefault="002C5459" w:rsidP="00892A81">
            <w:pPr>
              <w:numPr>
                <w:ilvl w:val="0"/>
                <w:numId w:val="99"/>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Слушание. </w:t>
            </w:r>
          </w:p>
          <w:p w:rsidR="002C5459" w:rsidRPr="00041F79" w:rsidRDefault="002C5459" w:rsidP="00892A81">
            <w:pPr>
              <w:numPr>
                <w:ilvl w:val="0"/>
                <w:numId w:val="100"/>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слушать музыкальное произведение до конца, понимать характер музыки, узнавать и определять, сколько частей в произведении. </w:t>
            </w:r>
          </w:p>
          <w:p w:rsidR="002C5459" w:rsidRPr="00041F79" w:rsidRDefault="002C5459" w:rsidP="00892A81">
            <w:pPr>
              <w:numPr>
                <w:ilvl w:val="0"/>
                <w:numId w:val="100"/>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Развивать способность различать звуки по высоте в пределах октавы — септимы, замечать изменение в силе </w:t>
            </w:r>
            <w:r w:rsidRPr="00041F79">
              <w:rPr>
                <w:rFonts w:ascii="Times New Roman" w:eastAsia="Times New Roman" w:hAnsi="Times New Roman" w:cs="Times New Roman"/>
                <w:sz w:val="24"/>
                <w:szCs w:val="24"/>
                <w:lang w:eastAsia="ru-RU"/>
              </w:rPr>
              <w:lastRenderedPageBreak/>
              <w:t xml:space="preserve">звучания мелодии (громко, тихо). </w:t>
            </w:r>
          </w:p>
          <w:p w:rsidR="002C5459" w:rsidRPr="00041F79" w:rsidRDefault="002C5459" w:rsidP="00892A81">
            <w:pPr>
              <w:numPr>
                <w:ilvl w:val="0"/>
                <w:numId w:val="100"/>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Пение.  </w:t>
            </w:r>
          </w:p>
          <w:p w:rsidR="002C5459" w:rsidRPr="00041F79" w:rsidRDefault="002C5459" w:rsidP="00892A81">
            <w:pPr>
              <w:numPr>
                <w:ilvl w:val="0"/>
                <w:numId w:val="101"/>
              </w:numPr>
              <w:autoSpaceDE w:val="0"/>
              <w:autoSpaceDN w:val="0"/>
              <w:spacing w:after="0" w:line="240" w:lineRule="auto"/>
              <w:contextualSpacing/>
              <w:jc w:val="both"/>
              <w:rPr>
                <w:rFonts w:ascii="Times New Roman" w:eastAsia="Times New Roman" w:hAnsi="Times New Roman" w:cs="Times New Roman"/>
                <w:sz w:val="24"/>
                <w:szCs w:val="24"/>
                <w:lang w:eastAsia="ru-RU"/>
              </w:rPr>
            </w:pPr>
            <w:proofErr w:type="gramStart"/>
            <w:r w:rsidRPr="00041F79">
              <w:rPr>
                <w:rFonts w:ascii="Times New Roman" w:eastAsia="Times New Roman" w:hAnsi="Times New Roman" w:cs="Times New Roman"/>
                <w:sz w:val="24"/>
                <w:szCs w:val="24"/>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Песенное творчество. </w:t>
            </w:r>
          </w:p>
          <w:p w:rsidR="002C5459" w:rsidRPr="00041F79" w:rsidRDefault="002C5459" w:rsidP="00892A81">
            <w:pPr>
              <w:numPr>
                <w:ilvl w:val="0"/>
                <w:numId w:val="10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допевать мелодии колыбельных песен на слог «баю-баю» и веселых мелодий на слог «</w:t>
            </w:r>
            <w:proofErr w:type="spellStart"/>
            <w:r w:rsidRPr="00041F79">
              <w:rPr>
                <w:rFonts w:ascii="Times New Roman" w:eastAsia="Times New Roman" w:hAnsi="Times New Roman" w:cs="Times New Roman"/>
                <w:sz w:val="24"/>
                <w:szCs w:val="24"/>
                <w:lang w:eastAsia="ru-RU"/>
              </w:rPr>
              <w:t>ля-ля</w:t>
            </w:r>
            <w:proofErr w:type="spellEnd"/>
            <w:r w:rsidRPr="00041F79">
              <w:rPr>
                <w:rFonts w:ascii="Times New Roman" w:eastAsia="Times New Roman" w:hAnsi="Times New Roman" w:cs="Times New Roman"/>
                <w:sz w:val="24"/>
                <w:szCs w:val="24"/>
                <w:lang w:eastAsia="ru-RU"/>
              </w:rPr>
              <w:t>». Формировать навыки сочинительства веселых и грустных мелодий по образцу.</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Музыкально-ритмические движения. </w:t>
            </w:r>
          </w:p>
          <w:p w:rsidR="002C5459" w:rsidRPr="00041F79" w:rsidRDefault="002C5459" w:rsidP="00892A81">
            <w:pPr>
              <w:numPr>
                <w:ilvl w:val="0"/>
                <w:numId w:val="10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двигаться в соответствии с </w:t>
            </w:r>
            <w:proofErr w:type="spellStart"/>
            <w:r w:rsidRPr="00041F79">
              <w:rPr>
                <w:rFonts w:ascii="Times New Roman" w:eastAsia="Times New Roman" w:hAnsi="Times New Roman" w:cs="Times New Roman"/>
                <w:sz w:val="24"/>
                <w:szCs w:val="24"/>
                <w:lang w:eastAsia="ru-RU"/>
              </w:rPr>
              <w:t>двухчастной</w:t>
            </w:r>
            <w:proofErr w:type="spellEnd"/>
            <w:r w:rsidRPr="00041F79">
              <w:rPr>
                <w:rFonts w:ascii="Times New Roman" w:eastAsia="Times New Roman" w:hAnsi="Times New Roman" w:cs="Times New Roman"/>
                <w:sz w:val="24"/>
                <w:szCs w:val="24"/>
                <w:lang w:eastAsia="ru-RU"/>
              </w:rPr>
              <w:t xml:space="preserve"> формой музыки и силой ее звучания (громко, тихо); реагировать на начало звучания музыки и ее окончание. </w:t>
            </w:r>
          </w:p>
          <w:p w:rsidR="002C5459" w:rsidRPr="00041F79" w:rsidRDefault="002C5459" w:rsidP="00892A81">
            <w:pPr>
              <w:numPr>
                <w:ilvl w:val="0"/>
                <w:numId w:val="10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2C5459" w:rsidRPr="00041F79" w:rsidRDefault="002C5459" w:rsidP="00892A81">
            <w:pPr>
              <w:numPr>
                <w:ilvl w:val="0"/>
                <w:numId w:val="10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Улучшать качество исполнения танцевальных движений: притопывать попеременно двумя ногами и одной ногой. </w:t>
            </w:r>
          </w:p>
          <w:p w:rsidR="002C5459" w:rsidRPr="00041F79" w:rsidRDefault="002C5459" w:rsidP="00892A81">
            <w:pPr>
              <w:numPr>
                <w:ilvl w:val="0"/>
                <w:numId w:val="10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2C5459" w:rsidRPr="00041F79" w:rsidRDefault="002C5459" w:rsidP="00892A81">
            <w:pPr>
              <w:numPr>
                <w:ilvl w:val="0"/>
                <w:numId w:val="10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p>
          <w:p w:rsidR="002C5459" w:rsidRPr="00041F79" w:rsidRDefault="002C5459" w:rsidP="001606D8">
            <w:pPr>
              <w:autoSpaceDE w:val="0"/>
              <w:autoSpaceDN w:val="0"/>
              <w:spacing w:after="0" w:line="240" w:lineRule="auto"/>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b/>
                <w:sz w:val="24"/>
                <w:szCs w:val="24"/>
                <w:lang w:eastAsia="ru-RU"/>
              </w:rPr>
              <w:t>Развитие танцевально-игрового творчества.</w:t>
            </w:r>
          </w:p>
          <w:p w:rsidR="002C5459" w:rsidRPr="00041F79" w:rsidRDefault="002C5459" w:rsidP="00892A81">
            <w:pPr>
              <w:numPr>
                <w:ilvl w:val="0"/>
                <w:numId w:val="102"/>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Стимулировать самостоятельное выполнение танцевальных движений под плясовые мелодии. </w:t>
            </w:r>
            <w:proofErr w:type="gramStart"/>
            <w:r w:rsidRPr="00041F79">
              <w:rPr>
                <w:rFonts w:ascii="Times New Roman" w:eastAsia="Times New Roman" w:hAnsi="Times New Roman" w:cs="Times New Roman"/>
                <w:sz w:val="24"/>
                <w:szCs w:val="24"/>
                <w:lang w:eastAsia="ru-RU"/>
              </w:rPr>
              <w:t>Учить более точно выполнять</w:t>
            </w:r>
            <w:proofErr w:type="gramEnd"/>
            <w:r w:rsidRPr="00041F79">
              <w:rPr>
                <w:rFonts w:ascii="Times New Roman" w:eastAsia="Times New Roman" w:hAnsi="Times New Roman" w:cs="Times New Roman"/>
                <w:sz w:val="24"/>
                <w:szCs w:val="24"/>
                <w:lang w:eastAsia="ru-RU"/>
              </w:rPr>
              <w:t xml:space="preserve"> движения, передающие характер изображаемых животных.</w:t>
            </w:r>
          </w:p>
          <w:p w:rsidR="002C5459" w:rsidRPr="00041F79" w:rsidRDefault="002C5459" w:rsidP="001606D8">
            <w:pPr>
              <w:autoSpaceDE w:val="0"/>
              <w:autoSpaceDN w:val="0"/>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Игра на детских музыкальных инструментах. </w:t>
            </w:r>
          </w:p>
          <w:p w:rsidR="002C5459" w:rsidRPr="00041F79" w:rsidRDefault="002C5459" w:rsidP="00892A81">
            <w:pPr>
              <w:numPr>
                <w:ilvl w:val="0"/>
                <w:numId w:val="102"/>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2C5459" w:rsidRPr="00041F79" w:rsidRDefault="002C5459" w:rsidP="00892A81">
            <w:pPr>
              <w:numPr>
                <w:ilvl w:val="0"/>
                <w:numId w:val="102"/>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дошкольников подыгрывать на детских ударных музыкальных инструментах</w:t>
            </w:r>
          </w:p>
        </w:tc>
      </w:tr>
    </w:tbl>
    <w:p w:rsidR="002C5459" w:rsidRDefault="002C5459" w:rsidP="002C5459">
      <w:pPr>
        <w:autoSpaceDE w:val="0"/>
        <w:autoSpaceDN w:val="0"/>
        <w:spacing w:after="0" w:line="240" w:lineRule="auto"/>
        <w:contextualSpacing/>
        <w:rPr>
          <w:rFonts w:ascii="Times New Roman" w:eastAsia="Times New Roman" w:hAnsi="Times New Roman" w:cs="Times New Roman"/>
          <w:b/>
          <w:sz w:val="24"/>
          <w:szCs w:val="24"/>
          <w:lang w:eastAsia="ru-RU"/>
        </w:rPr>
      </w:pPr>
    </w:p>
    <w:p w:rsidR="00D70475" w:rsidRDefault="00D70475" w:rsidP="002C5459">
      <w:pPr>
        <w:autoSpaceDE w:val="0"/>
        <w:autoSpaceDN w:val="0"/>
        <w:spacing w:after="0" w:line="240" w:lineRule="auto"/>
        <w:contextualSpacing/>
        <w:rPr>
          <w:rFonts w:ascii="Times New Roman" w:eastAsia="Times New Roman" w:hAnsi="Times New Roman" w:cs="Times New Roman"/>
          <w:b/>
          <w:sz w:val="24"/>
          <w:szCs w:val="24"/>
          <w:lang w:eastAsia="ru-RU"/>
        </w:rPr>
      </w:pPr>
    </w:p>
    <w:p w:rsidR="00D70475" w:rsidRDefault="00D70475" w:rsidP="002C5459">
      <w:pPr>
        <w:autoSpaceDE w:val="0"/>
        <w:autoSpaceDN w:val="0"/>
        <w:spacing w:after="0" w:line="240" w:lineRule="auto"/>
        <w:contextualSpacing/>
        <w:rPr>
          <w:rFonts w:ascii="Times New Roman" w:eastAsia="Times New Roman" w:hAnsi="Times New Roman" w:cs="Times New Roman"/>
          <w:b/>
          <w:sz w:val="24"/>
          <w:szCs w:val="24"/>
          <w:lang w:eastAsia="ru-RU"/>
        </w:rPr>
      </w:pPr>
    </w:p>
    <w:p w:rsidR="00D70475" w:rsidRPr="00041F79" w:rsidRDefault="00D70475" w:rsidP="002C5459">
      <w:pPr>
        <w:autoSpaceDE w:val="0"/>
        <w:autoSpaceDN w:val="0"/>
        <w:spacing w:after="0" w:line="240" w:lineRule="auto"/>
        <w:contextualSpacing/>
        <w:rPr>
          <w:rFonts w:ascii="Times New Roman" w:eastAsia="Times New Roman" w:hAnsi="Times New Roman" w:cs="Times New Roman"/>
          <w:b/>
          <w:sz w:val="24"/>
          <w:szCs w:val="24"/>
          <w:lang w:eastAsia="ru-RU"/>
        </w:rPr>
      </w:pPr>
    </w:p>
    <w:p w:rsidR="002C5459" w:rsidRPr="00F24753" w:rsidRDefault="002C5459" w:rsidP="002C5459">
      <w:pPr>
        <w:autoSpaceDE w:val="0"/>
        <w:autoSpaceDN w:val="0"/>
        <w:spacing w:after="0" w:line="360" w:lineRule="auto"/>
        <w:contextualSpacing/>
        <w:jc w:val="center"/>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Образовательная область «Физическое развитие»</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0"/>
        <w:gridCol w:w="7119"/>
      </w:tblGrid>
      <w:tr w:rsidR="002C5459" w:rsidRPr="00F24753" w:rsidTr="001E0C1E">
        <w:trPr>
          <w:trHeight w:val="207"/>
          <w:jc w:val="center"/>
        </w:trPr>
        <w:tc>
          <w:tcPr>
            <w:tcW w:w="2300" w:type="dxa"/>
          </w:tcPr>
          <w:p w:rsidR="002C5459" w:rsidRPr="00041F79" w:rsidRDefault="002C5459" w:rsidP="001606D8">
            <w:pPr>
              <w:spacing w:after="0" w:line="240" w:lineRule="auto"/>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Группы</w:t>
            </w:r>
          </w:p>
        </w:tc>
        <w:tc>
          <w:tcPr>
            <w:tcW w:w="7119" w:type="dxa"/>
          </w:tcPr>
          <w:p w:rsidR="002C5459" w:rsidRPr="00041F79" w:rsidRDefault="002C5459" w:rsidP="001606D8">
            <w:pPr>
              <w:spacing w:after="0" w:line="240" w:lineRule="auto"/>
              <w:jc w:val="center"/>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Задачи</w:t>
            </w:r>
          </w:p>
        </w:tc>
      </w:tr>
      <w:tr w:rsidR="002C5459" w:rsidRPr="00F24753" w:rsidTr="001E0C1E">
        <w:trPr>
          <w:trHeight w:val="930"/>
          <w:jc w:val="center"/>
        </w:trPr>
        <w:tc>
          <w:tcPr>
            <w:tcW w:w="2300" w:type="dxa"/>
          </w:tcPr>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Младшая </w:t>
            </w: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 xml:space="preserve">группа </w:t>
            </w: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(3-4г.)</w:t>
            </w:r>
          </w:p>
          <w:p w:rsidR="002C5459" w:rsidRPr="00041F79" w:rsidRDefault="002C5459" w:rsidP="001606D8">
            <w:pPr>
              <w:spacing w:after="0" w:line="240" w:lineRule="auto"/>
              <w:jc w:val="both"/>
              <w:rPr>
                <w:rFonts w:ascii="Times New Roman" w:eastAsia="Times New Roman" w:hAnsi="Times New Roman" w:cs="Times New Roman"/>
                <w:sz w:val="24"/>
                <w:szCs w:val="24"/>
                <w:lang w:eastAsia="ru-RU"/>
              </w:rPr>
            </w:pPr>
          </w:p>
          <w:p w:rsidR="002C5459" w:rsidRPr="00041F79" w:rsidRDefault="002C5459" w:rsidP="001606D8">
            <w:pPr>
              <w:spacing w:after="0" w:line="240" w:lineRule="auto"/>
              <w:jc w:val="both"/>
              <w:rPr>
                <w:rFonts w:ascii="Times New Roman" w:eastAsia="Times New Roman" w:hAnsi="Times New Roman" w:cs="Times New Roman"/>
                <w:sz w:val="24"/>
                <w:szCs w:val="24"/>
                <w:lang w:eastAsia="ru-RU"/>
              </w:rPr>
            </w:pPr>
          </w:p>
          <w:p w:rsidR="002C5459" w:rsidRPr="00041F79" w:rsidRDefault="002C5459" w:rsidP="001606D8">
            <w:pPr>
              <w:spacing w:after="0" w:line="240" w:lineRule="auto"/>
              <w:jc w:val="both"/>
              <w:rPr>
                <w:rFonts w:ascii="Times New Roman" w:eastAsia="Times New Roman" w:hAnsi="Times New Roman" w:cs="Times New Roman"/>
                <w:sz w:val="24"/>
                <w:szCs w:val="24"/>
                <w:lang w:eastAsia="ru-RU"/>
              </w:rPr>
            </w:pPr>
          </w:p>
          <w:p w:rsidR="002C5459" w:rsidRPr="00041F79" w:rsidRDefault="002C5459" w:rsidP="001606D8">
            <w:pPr>
              <w:spacing w:after="0" w:line="240" w:lineRule="auto"/>
              <w:jc w:val="both"/>
              <w:rPr>
                <w:rFonts w:ascii="Times New Roman" w:eastAsia="Times New Roman" w:hAnsi="Times New Roman" w:cs="Times New Roman"/>
                <w:sz w:val="24"/>
                <w:szCs w:val="24"/>
                <w:lang w:eastAsia="ru-RU"/>
              </w:rPr>
            </w:pPr>
          </w:p>
          <w:p w:rsidR="002C5459" w:rsidRPr="00041F79" w:rsidRDefault="002C5459" w:rsidP="001606D8">
            <w:pPr>
              <w:spacing w:after="0" w:line="240" w:lineRule="auto"/>
              <w:jc w:val="both"/>
              <w:rPr>
                <w:rFonts w:ascii="Times New Roman" w:eastAsia="Times New Roman" w:hAnsi="Times New Roman" w:cs="Times New Roman"/>
                <w:sz w:val="24"/>
                <w:szCs w:val="24"/>
                <w:lang w:eastAsia="ru-RU"/>
              </w:rPr>
            </w:pPr>
          </w:p>
          <w:p w:rsidR="002C5459" w:rsidRPr="00041F79" w:rsidRDefault="002C5459" w:rsidP="001606D8">
            <w:pPr>
              <w:spacing w:after="0" w:line="240" w:lineRule="auto"/>
              <w:jc w:val="both"/>
              <w:rPr>
                <w:rFonts w:ascii="Times New Roman" w:eastAsia="Times New Roman" w:hAnsi="Times New Roman" w:cs="Times New Roman"/>
                <w:sz w:val="24"/>
                <w:szCs w:val="24"/>
                <w:lang w:eastAsia="ru-RU"/>
              </w:rPr>
            </w:pPr>
          </w:p>
        </w:tc>
        <w:tc>
          <w:tcPr>
            <w:tcW w:w="7119" w:type="dxa"/>
          </w:tcPr>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Формирование начальных представлений о здоровом образе жизни.</w:t>
            </w:r>
          </w:p>
          <w:p w:rsidR="002C5459" w:rsidRPr="00041F79" w:rsidRDefault="002C5459" w:rsidP="001606D8">
            <w:pPr>
              <w:numPr>
                <w:ilvl w:val="0"/>
                <w:numId w:val="66"/>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2C5459" w:rsidRPr="00041F79" w:rsidRDefault="002C5459" w:rsidP="001606D8">
            <w:pPr>
              <w:numPr>
                <w:ilvl w:val="0"/>
                <w:numId w:val="66"/>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Дать представление о полезной и вредной пище; об овощах и фруктах, молочных продуктах, полезных для здоровья человека. </w:t>
            </w:r>
          </w:p>
          <w:p w:rsidR="002C5459" w:rsidRPr="00041F79" w:rsidRDefault="002C5459" w:rsidP="001606D8">
            <w:pPr>
              <w:numPr>
                <w:ilvl w:val="0"/>
                <w:numId w:val="66"/>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2C5459" w:rsidRPr="00041F79" w:rsidRDefault="002C5459" w:rsidP="001606D8">
            <w:pPr>
              <w:numPr>
                <w:ilvl w:val="0"/>
                <w:numId w:val="66"/>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2C5459" w:rsidRPr="00041F79" w:rsidRDefault="002C5459" w:rsidP="001606D8">
            <w:pPr>
              <w:numPr>
                <w:ilvl w:val="0"/>
                <w:numId w:val="66"/>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Дать представление о ценности здоровья; формировать желание вести здоровый образ жизни. </w:t>
            </w:r>
          </w:p>
          <w:p w:rsidR="002C5459" w:rsidRPr="00041F79" w:rsidRDefault="002C5459" w:rsidP="001606D8">
            <w:pPr>
              <w:numPr>
                <w:ilvl w:val="0"/>
                <w:numId w:val="66"/>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Формировать умение сообщать о своем самочувствии взрослым, осознавать необходимость лечения. </w:t>
            </w:r>
          </w:p>
          <w:p w:rsidR="002C5459" w:rsidRPr="00041F79" w:rsidRDefault="002C5459" w:rsidP="001606D8">
            <w:pPr>
              <w:numPr>
                <w:ilvl w:val="0"/>
                <w:numId w:val="66"/>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Формировать потребность в соблюдении навыков гигиены и опрятности в повседневной жизни.</w:t>
            </w:r>
          </w:p>
          <w:p w:rsidR="002C5459" w:rsidRPr="00041F79" w:rsidRDefault="002C5459" w:rsidP="001606D8">
            <w:pPr>
              <w:spacing w:after="0" w:line="240" w:lineRule="auto"/>
              <w:jc w:val="both"/>
              <w:rPr>
                <w:rFonts w:ascii="Times New Roman" w:eastAsia="Times New Roman" w:hAnsi="Times New Roman" w:cs="Times New Roman"/>
                <w:b/>
                <w:sz w:val="24"/>
                <w:szCs w:val="24"/>
                <w:lang w:eastAsia="ru-RU"/>
              </w:rPr>
            </w:pPr>
            <w:r w:rsidRPr="00041F79">
              <w:rPr>
                <w:rFonts w:ascii="Times New Roman" w:eastAsia="Times New Roman" w:hAnsi="Times New Roman" w:cs="Times New Roman"/>
                <w:b/>
                <w:sz w:val="24"/>
                <w:szCs w:val="24"/>
                <w:lang w:eastAsia="ru-RU"/>
              </w:rPr>
              <w:t>Физическая культура.</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w:t>
            </w:r>
            <w:proofErr w:type="gramStart"/>
            <w:r w:rsidRPr="00041F79">
              <w:rPr>
                <w:rFonts w:ascii="Times New Roman" w:eastAsia="Times New Roman" w:hAnsi="Times New Roman" w:cs="Times New Roman"/>
                <w:sz w:val="24"/>
                <w:szCs w:val="24"/>
                <w:lang w:eastAsia="ru-RU"/>
              </w:rPr>
              <w:t>энергично</w:t>
            </w:r>
            <w:proofErr w:type="gramEnd"/>
            <w:r w:rsidRPr="00041F79">
              <w:rPr>
                <w:rFonts w:ascii="Times New Roman" w:eastAsia="Times New Roman" w:hAnsi="Times New Roman" w:cs="Times New Roman"/>
                <w:sz w:val="24"/>
                <w:szCs w:val="24"/>
                <w:lang w:eastAsia="ru-RU"/>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 Закреплять умение энергично отталкивать мячи при катании, бросании. Продолжать учить ловить мяч двумя руками одновременно. </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Обучать хвату за перекладину во время лазанья. Закреплять умение ползать. </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сохранять правильную осанку в положениях сидя, стоя, в движении, при выполнении упражнений в равновесии. </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кататься на санках, садиться на трехколесный велосипед, кататься на нем и слезать с него.</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Учить детей надевать и снимать лыжи, ходить на них, ставить лыжи на место.</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Учить реагировать на сигналы «беги», «лови», «стой» и др.; выполнять правила в подвижных играх. </w:t>
            </w:r>
          </w:p>
          <w:p w:rsidR="002C5459" w:rsidRPr="00041F79" w:rsidRDefault="002C5459" w:rsidP="00892A81">
            <w:pPr>
              <w:numPr>
                <w:ilvl w:val="0"/>
                <w:numId w:val="103"/>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Развивать самостоятельность и творчество при выполнении </w:t>
            </w:r>
            <w:r w:rsidRPr="00041F79">
              <w:rPr>
                <w:rFonts w:ascii="Times New Roman" w:eastAsia="Times New Roman" w:hAnsi="Times New Roman" w:cs="Times New Roman"/>
                <w:sz w:val="24"/>
                <w:szCs w:val="24"/>
                <w:lang w:eastAsia="ru-RU"/>
              </w:rPr>
              <w:lastRenderedPageBreak/>
              <w:t>физических упражнений, в подвижных играх.</w:t>
            </w:r>
          </w:p>
          <w:p w:rsidR="002C5459" w:rsidRPr="00041F79" w:rsidRDefault="002C5459" w:rsidP="001606D8">
            <w:pPr>
              <w:spacing w:after="0" w:line="240" w:lineRule="auto"/>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b/>
                <w:sz w:val="24"/>
                <w:szCs w:val="24"/>
                <w:lang w:eastAsia="ru-RU"/>
              </w:rPr>
              <w:t>Подвижные игры</w:t>
            </w:r>
            <w:r w:rsidRPr="00041F79">
              <w:rPr>
                <w:rFonts w:ascii="Times New Roman" w:eastAsia="Times New Roman" w:hAnsi="Times New Roman" w:cs="Times New Roman"/>
                <w:sz w:val="24"/>
                <w:szCs w:val="24"/>
                <w:lang w:eastAsia="ru-RU"/>
              </w:rPr>
              <w:t xml:space="preserve">. </w:t>
            </w:r>
          </w:p>
          <w:p w:rsidR="002C5459" w:rsidRPr="00041F79" w:rsidRDefault="002C5459" w:rsidP="00892A81">
            <w:pPr>
              <w:numPr>
                <w:ilvl w:val="0"/>
                <w:numId w:val="104"/>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 xml:space="preserve">Развивать активность и творчество детей в процессе двигательной деятельности. Организовывать игры с правилами. </w:t>
            </w:r>
          </w:p>
          <w:p w:rsidR="002C5459" w:rsidRPr="00041F79" w:rsidRDefault="002C5459" w:rsidP="00892A81">
            <w:pPr>
              <w:numPr>
                <w:ilvl w:val="0"/>
                <w:numId w:val="104"/>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2C5459" w:rsidRPr="00041F79" w:rsidRDefault="002C5459" w:rsidP="00892A81">
            <w:pPr>
              <w:numPr>
                <w:ilvl w:val="0"/>
                <w:numId w:val="104"/>
              </w:numPr>
              <w:spacing w:after="0" w:line="240" w:lineRule="auto"/>
              <w:contextualSpacing/>
              <w:jc w:val="both"/>
              <w:rPr>
                <w:rFonts w:ascii="Times New Roman" w:eastAsia="Times New Roman" w:hAnsi="Times New Roman" w:cs="Times New Roman"/>
                <w:sz w:val="24"/>
                <w:szCs w:val="24"/>
                <w:lang w:eastAsia="ru-RU"/>
              </w:rPr>
            </w:pPr>
            <w:r w:rsidRPr="00041F79">
              <w:rPr>
                <w:rFonts w:ascii="Times New Roman" w:eastAsia="Times New Roman" w:hAnsi="Times New Roman" w:cs="Times New Roman"/>
                <w:sz w:val="24"/>
                <w:szCs w:val="24"/>
                <w:lang w:eastAsia="ru-RU"/>
              </w:rPr>
              <w:t>Воспитывать у детей умение соблюдать элементарные правила, согласовывать движения, ориентироваться в пространстве</w:t>
            </w:r>
          </w:p>
        </w:tc>
      </w:tr>
    </w:tbl>
    <w:p w:rsidR="001E0C1E" w:rsidRDefault="001E0C1E" w:rsidP="002C5459">
      <w:pPr>
        <w:shd w:val="clear" w:color="auto" w:fill="FFFFFF"/>
        <w:spacing w:after="0" w:line="240" w:lineRule="auto"/>
        <w:ind w:right="21"/>
        <w:jc w:val="both"/>
        <w:rPr>
          <w:rFonts w:ascii="Times New Roman" w:eastAsia="Times New Roman" w:hAnsi="Times New Roman" w:cs="Times New Roman"/>
          <w:b/>
          <w:color w:val="000000"/>
          <w:spacing w:val="-2"/>
          <w:sz w:val="24"/>
          <w:szCs w:val="24"/>
          <w:lang w:eastAsia="ru-RU"/>
        </w:rPr>
      </w:pPr>
    </w:p>
    <w:p w:rsidR="0006134A" w:rsidRDefault="0006134A" w:rsidP="002C5459">
      <w:pPr>
        <w:shd w:val="clear" w:color="auto" w:fill="FFFFFF"/>
        <w:spacing w:after="0" w:line="240" w:lineRule="auto"/>
        <w:ind w:right="21"/>
        <w:jc w:val="both"/>
        <w:rPr>
          <w:rFonts w:ascii="Times New Roman" w:eastAsia="Times New Roman" w:hAnsi="Times New Roman" w:cs="Times New Roman"/>
          <w:b/>
          <w:color w:val="000000"/>
          <w:spacing w:val="-2"/>
          <w:sz w:val="24"/>
          <w:szCs w:val="24"/>
          <w:lang w:eastAsia="ru-RU"/>
        </w:rPr>
      </w:pPr>
    </w:p>
    <w:p w:rsidR="0006134A" w:rsidRDefault="0006134A" w:rsidP="002C5459">
      <w:pPr>
        <w:shd w:val="clear" w:color="auto" w:fill="FFFFFF"/>
        <w:spacing w:after="0" w:line="240" w:lineRule="auto"/>
        <w:ind w:right="21"/>
        <w:jc w:val="both"/>
        <w:rPr>
          <w:rFonts w:ascii="Times New Roman" w:eastAsia="Times New Roman" w:hAnsi="Times New Roman" w:cs="Times New Roman"/>
          <w:b/>
          <w:color w:val="000000"/>
          <w:spacing w:val="-2"/>
          <w:sz w:val="24"/>
          <w:szCs w:val="24"/>
          <w:lang w:eastAsia="ru-RU"/>
        </w:rPr>
      </w:pPr>
    </w:p>
    <w:p w:rsidR="0006134A" w:rsidRDefault="0006134A" w:rsidP="002C5459">
      <w:pPr>
        <w:shd w:val="clear" w:color="auto" w:fill="FFFFFF"/>
        <w:spacing w:after="0" w:line="240" w:lineRule="auto"/>
        <w:ind w:right="21"/>
        <w:jc w:val="both"/>
        <w:rPr>
          <w:rFonts w:ascii="Times New Roman" w:eastAsia="Times New Roman" w:hAnsi="Times New Roman" w:cs="Times New Roman"/>
          <w:b/>
          <w:color w:val="000000"/>
          <w:spacing w:val="-2"/>
          <w:sz w:val="24"/>
          <w:szCs w:val="24"/>
          <w:lang w:eastAsia="ru-RU"/>
        </w:rPr>
      </w:pPr>
    </w:p>
    <w:p w:rsidR="002C5459" w:rsidRPr="0006134A" w:rsidRDefault="002C5459" w:rsidP="002C5459">
      <w:pPr>
        <w:shd w:val="clear" w:color="auto" w:fill="FFFFFF"/>
        <w:spacing w:after="0" w:line="240" w:lineRule="auto"/>
        <w:ind w:right="21"/>
        <w:jc w:val="both"/>
        <w:rPr>
          <w:rFonts w:ascii="Times New Roman" w:eastAsia="Times New Roman" w:hAnsi="Times New Roman" w:cs="Times New Roman"/>
          <w:b/>
          <w:color w:val="000000"/>
          <w:spacing w:val="-2"/>
          <w:sz w:val="28"/>
          <w:szCs w:val="28"/>
          <w:lang w:eastAsia="ru-RU"/>
        </w:rPr>
      </w:pPr>
      <w:r w:rsidRPr="0006134A">
        <w:rPr>
          <w:rFonts w:ascii="Times New Roman" w:eastAsia="Times New Roman" w:hAnsi="Times New Roman" w:cs="Times New Roman"/>
          <w:b/>
          <w:color w:val="000000"/>
          <w:spacing w:val="-2"/>
          <w:sz w:val="28"/>
          <w:szCs w:val="28"/>
          <w:lang w:eastAsia="ru-RU"/>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06134A" w:rsidRPr="0006134A">
        <w:rPr>
          <w:rFonts w:ascii="Times New Roman" w:eastAsia="Times New Roman" w:hAnsi="Times New Roman" w:cs="Times New Roman"/>
          <w:b/>
          <w:color w:val="000000"/>
          <w:spacing w:val="-2"/>
          <w:sz w:val="28"/>
          <w:szCs w:val="28"/>
          <w:lang w:eastAsia="ru-RU"/>
        </w:rPr>
        <w:t>.</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Научно-методической основой педагогического процесса в малокомплектном дошкольном учебном заведении является правильное сочетание общих требований дошкольной педагогики с конкретными условиями воспитания в каждой группе детей разного возраста. В каждом конкретном случае воспитатель должен определить состав группы, выделить 2-3 подгруппы и в соответствии с ними дифференцировать учебно-воспитательную работу. Наиболее целесообразным является комплектование групп детьми близкого, смежного возраста.</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 xml:space="preserve">В таком случае лучше реализовывать принцип максимального учета возрастных возможностей детей. В группе устанавливается общий режим, который отвечает возможностям и потребностям детей обеих групп, создаются благоприятные </w:t>
      </w:r>
      <w:proofErr w:type="gramStart"/>
      <w:r w:rsidRPr="00FE3E93">
        <w:rPr>
          <w:rFonts w:ascii="Times New Roman" w:hAnsi="Times New Roman" w:cs="Times New Roman"/>
          <w:sz w:val="28"/>
          <w:szCs w:val="28"/>
        </w:rPr>
        <w:t>условия</w:t>
      </w:r>
      <w:proofErr w:type="gramEnd"/>
      <w:r w:rsidRPr="00FE3E93">
        <w:rPr>
          <w:rFonts w:ascii="Times New Roman" w:hAnsi="Times New Roman" w:cs="Times New Roman"/>
          <w:sz w:val="28"/>
          <w:szCs w:val="28"/>
        </w:rPr>
        <w:t xml:space="preserve"> как для самостоятельной деятельности, так и для проведения занятий.</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Организация учебно-воспитательного процесса в разновозрастной группе имеет позитивное влияние: хотя сочетание в одной группе разных по возрасту детей усложняет роботу педагога, однако в то же время открывает перед ним широкие возможности для организации общения детей разного возраста.</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 xml:space="preserve">Как свидетельствуют наши наблюдения, младшие дети в разновозрастной группе охотно прислушиваются к советам, замечаниям, оценкам старших детей, сделанных в доброжелательной форме, хорошо воспринимают их справедливое руководство совместной деятельностью, и негативно </w:t>
      </w:r>
      <w:r w:rsidRPr="00FE3E93">
        <w:rPr>
          <w:rFonts w:ascii="Times New Roman" w:hAnsi="Times New Roman" w:cs="Times New Roman"/>
          <w:sz w:val="28"/>
          <w:szCs w:val="28"/>
        </w:rPr>
        <w:lastRenderedPageBreak/>
        <w:t>реагируют на резкое и авторитарное отношение. Постоянное общение младших детей со старшими формирует дружеские отношения, самостоятельность. Особое значение приобретает пример старших для младших.</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Воспитателю нужно позаботиться, чтобы малыши были не пассивными наблюдателями, а активными участниками процесса.</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В организации обучения детей разновозрастной группы выделяют две основных формы: игра и занятия, основной целью которых является всестороннее воспитание и развитие каждого ребенка, формирования учебных умений.</w:t>
      </w:r>
    </w:p>
    <w:p w:rsidR="001E0C1E" w:rsidRDefault="001E0C1E" w:rsidP="002C5459">
      <w:pPr>
        <w:jc w:val="both"/>
        <w:rPr>
          <w:rFonts w:ascii="Times New Roman" w:hAnsi="Times New Roman" w:cs="Times New Roman"/>
          <w:sz w:val="28"/>
          <w:szCs w:val="28"/>
        </w:rPr>
      </w:pPr>
    </w:p>
    <w:p w:rsidR="002C5459" w:rsidRPr="0005679D" w:rsidRDefault="002C5459" w:rsidP="002C5459">
      <w:pPr>
        <w:jc w:val="both"/>
        <w:rPr>
          <w:rFonts w:ascii="Times New Roman" w:hAnsi="Times New Roman" w:cs="Times New Roman"/>
          <w:b/>
          <w:sz w:val="28"/>
          <w:szCs w:val="28"/>
        </w:rPr>
      </w:pPr>
      <w:r w:rsidRPr="0005679D">
        <w:rPr>
          <w:rFonts w:ascii="Times New Roman" w:hAnsi="Times New Roman" w:cs="Times New Roman"/>
          <w:b/>
          <w:sz w:val="28"/>
          <w:szCs w:val="28"/>
        </w:rPr>
        <w:t>Игра</w:t>
      </w:r>
      <w:r w:rsidR="001E0C1E" w:rsidRPr="0005679D">
        <w:rPr>
          <w:rFonts w:ascii="Times New Roman" w:hAnsi="Times New Roman" w:cs="Times New Roman"/>
          <w:b/>
          <w:sz w:val="28"/>
          <w:szCs w:val="28"/>
        </w:rPr>
        <w:t>.</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Игра в разновозрастной группе позволяет достичь значительных результатов, поскольку создает благоприятные условия для взаимодействия педагога с детьми и детей между собой. Дидактичные, интеллектуальные игры как форма организации обучения приобретают особое значение, поскольку в них используются самообучение и взаимное обучение. В дидактичной игре взаимодействуют учебная и игровая стороны. В соответствии с этим воспитатель одновременно учит детей и участвует в их игре, а дети -  играя, учатся.</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В дидактичной игре в разновозрастной группе закрепляются знание и навыки, усваивается новый учебный материал.</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Для успешной организации работы в разновозрастных группах большое значение имеет общая игра детей. Сплочению разновозрастной группы способствуют игрушки, которые дети приносят из дома, потому что появляются новые грани общения. Общение во время совместной деятельности дает огромные возможности для взаимовлияния детей разного возраста, для организации взаимопомощи, обучения младших старшими.</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Однако следует сказать, что хотя игра и заметно повышает эффективность педагогического процесса в условиях разновозрастной группы, однако основной формой организации обучения в детских дошкольных заведениях остается занятие.</w:t>
      </w:r>
    </w:p>
    <w:p w:rsidR="002C5459" w:rsidRPr="0005679D" w:rsidRDefault="002C5459" w:rsidP="002C5459">
      <w:pPr>
        <w:jc w:val="both"/>
        <w:rPr>
          <w:rFonts w:ascii="Times New Roman" w:hAnsi="Times New Roman" w:cs="Times New Roman"/>
          <w:b/>
          <w:sz w:val="28"/>
          <w:szCs w:val="28"/>
        </w:rPr>
      </w:pPr>
      <w:r w:rsidRPr="0005679D">
        <w:rPr>
          <w:rFonts w:ascii="Times New Roman" w:hAnsi="Times New Roman" w:cs="Times New Roman"/>
          <w:b/>
          <w:sz w:val="28"/>
          <w:szCs w:val="28"/>
        </w:rPr>
        <w:t>Занятие</w:t>
      </w:r>
      <w:r w:rsidR="0005679D">
        <w:rPr>
          <w:rFonts w:ascii="Times New Roman" w:hAnsi="Times New Roman" w:cs="Times New Roman"/>
          <w:b/>
          <w:sz w:val="28"/>
          <w:szCs w:val="28"/>
        </w:rPr>
        <w:t>.</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lastRenderedPageBreak/>
        <w:t>В разновозрастных группах используют фронтальные, групповые и индивидуальные формы организации учебного процесса, которые позволяют разным образом формировать взаимоотношения педагога с детьми и детей между собой.</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Наиболее эффективным, на наш взгляд, есть сочетание разных форм работы (коллективная работа, работа с подгруппой и индивидуальные занятия). Более общие учебные задачи лучше решать на фронтальных занятиях, а конкретные (сообщение нового материала, закрепление, расширение и уточнение знаний) — на занятиях с одной подгруппой.</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Рассмотрим четыре вида организации учебной деятельности детей на примере</w:t>
      </w:r>
      <w:r w:rsidR="002C3FF6">
        <w:rPr>
          <w:rFonts w:ascii="Times New Roman" w:hAnsi="Times New Roman" w:cs="Times New Roman"/>
          <w:sz w:val="28"/>
          <w:szCs w:val="28"/>
        </w:rPr>
        <w:t xml:space="preserve"> разновозрастной групп</w:t>
      </w:r>
      <w:proofErr w:type="gramStart"/>
      <w:r w:rsidR="002C3FF6">
        <w:rPr>
          <w:rFonts w:ascii="Times New Roman" w:hAnsi="Times New Roman" w:cs="Times New Roman"/>
          <w:sz w:val="28"/>
          <w:szCs w:val="28"/>
        </w:rPr>
        <w:t>ы-</w:t>
      </w:r>
      <w:proofErr w:type="gramEnd"/>
      <w:r w:rsidR="002C3FF6">
        <w:rPr>
          <w:rFonts w:ascii="Times New Roman" w:hAnsi="Times New Roman" w:cs="Times New Roman"/>
          <w:sz w:val="28"/>
          <w:szCs w:val="28"/>
        </w:rPr>
        <w:t xml:space="preserve">  младшая группа и вторая группа раннего возраста.</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Виды организации учебной деятельности</w:t>
      </w:r>
      <w:r w:rsidR="0005679D">
        <w:rPr>
          <w:rFonts w:ascii="Times New Roman" w:hAnsi="Times New Roman" w:cs="Times New Roman"/>
          <w:sz w:val="28"/>
          <w:szCs w:val="28"/>
        </w:rPr>
        <w:t>.</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I вид — ступенчатое начало занятия</w:t>
      </w:r>
    </w:p>
    <w:p w:rsidR="002C5459" w:rsidRPr="00FE3E93" w:rsidRDefault="00D81E27" w:rsidP="002C5459">
      <w:pPr>
        <w:jc w:val="both"/>
        <w:rPr>
          <w:rFonts w:ascii="Times New Roman" w:hAnsi="Times New Roman" w:cs="Times New Roman"/>
          <w:sz w:val="28"/>
          <w:szCs w:val="28"/>
        </w:rPr>
      </w:pPr>
      <w:r>
        <w:rPr>
          <w:rFonts w:ascii="Times New Roman" w:hAnsi="Times New Roman" w:cs="Times New Roman"/>
          <w:sz w:val="28"/>
          <w:szCs w:val="28"/>
        </w:rPr>
        <w:t>На первом этапе ра</w:t>
      </w:r>
      <w:r w:rsidR="001E0C1E">
        <w:rPr>
          <w:rFonts w:ascii="Times New Roman" w:hAnsi="Times New Roman" w:cs="Times New Roman"/>
          <w:sz w:val="28"/>
          <w:szCs w:val="28"/>
        </w:rPr>
        <w:t>боту начинают дети младшей</w:t>
      </w:r>
      <w:r w:rsidR="002C5459" w:rsidRPr="00FE3E93">
        <w:rPr>
          <w:rFonts w:ascii="Times New Roman" w:hAnsi="Times New Roman" w:cs="Times New Roman"/>
          <w:sz w:val="28"/>
          <w:szCs w:val="28"/>
        </w:rPr>
        <w:t xml:space="preserve"> группы: изучается новая тема, выполняются индивидуальные задания. На втором этапе занятия в </w:t>
      </w:r>
      <w:r w:rsidR="001E0C1E">
        <w:rPr>
          <w:rFonts w:ascii="Times New Roman" w:hAnsi="Times New Roman" w:cs="Times New Roman"/>
          <w:sz w:val="28"/>
          <w:szCs w:val="28"/>
        </w:rPr>
        <w:t>работе задействуют детей первой группы раннего возраста</w:t>
      </w:r>
      <w:r w:rsidR="002C5459" w:rsidRPr="00FE3E93">
        <w:rPr>
          <w:rFonts w:ascii="Times New Roman" w:hAnsi="Times New Roman" w:cs="Times New Roman"/>
          <w:sz w:val="28"/>
          <w:szCs w:val="28"/>
        </w:rPr>
        <w:t>.  На третьем этапе одновременно работают все дети, которые, например, участвуют в заключительной беседе.</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ІІ вид – ступенчатое (поэтапное) окончание занятия</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Начало деятельности общее для всех малышей: игровая ситуация, вопрос познавательной поисковой направленности, организационный момент. На втором этапе дети </w:t>
      </w:r>
      <w:hyperlink r:id="rId7" w:tooltip="Младшая группа" w:history="1">
        <w:r w:rsidR="0005679D">
          <w:rPr>
            <w:rFonts w:ascii="Times New Roman" w:hAnsi="Times New Roman" w:cs="Times New Roman"/>
            <w:sz w:val="28"/>
            <w:szCs w:val="28"/>
          </w:rPr>
          <w:t>второй</w:t>
        </w:r>
        <w:r w:rsidRPr="00FE3E93">
          <w:rPr>
            <w:rFonts w:ascii="Times New Roman" w:hAnsi="Times New Roman" w:cs="Times New Roman"/>
            <w:sz w:val="28"/>
            <w:szCs w:val="28"/>
          </w:rPr>
          <w:t xml:space="preserve"> группы</w:t>
        </w:r>
      </w:hyperlink>
      <w:r w:rsidRPr="00FE3E93">
        <w:rPr>
          <w:rFonts w:ascii="Times New Roman" w:hAnsi="Times New Roman" w:cs="Times New Roman"/>
          <w:sz w:val="28"/>
          <w:szCs w:val="28"/>
        </w:rPr>
        <w:t> </w:t>
      </w:r>
      <w:r w:rsidR="0005679D">
        <w:rPr>
          <w:rFonts w:ascii="Times New Roman" w:hAnsi="Times New Roman" w:cs="Times New Roman"/>
          <w:sz w:val="28"/>
          <w:szCs w:val="28"/>
        </w:rPr>
        <w:t xml:space="preserve">раннего возраста </w:t>
      </w:r>
      <w:r w:rsidRPr="00FE3E93">
        <w:rPr>
          <w:rFonts w:ascii="Times New Roman" w:hAnsi="Times New Roman" w:cs="Times New Roman"/>
          <w:sz w:val="28"/>
          <w:szCs w:val="28"/>
        </w:rPr>
        <w:t>участвуют в</w:t>
      </w:r>
      <w:r w:rsidR="0005679D">
        <w:rPr>
          <w:rFonts w:ascii="Times New Roman" w:hAnsi="Times New Roman" w:cs="Times New Roman"/>
          <w:sz w:val="28"/>
          <w:szCs w:val="28"/>
        </w:rPr>
        <w:t xml:space="preserve"> общем занятии в течение 10</w:t>
      </w:r>
      <w:r w:rsidRPr="00FE3E93">
        <w:rPr>
          <w:rFonts w:ascii="Times New Roman" w:hAnsi="Times New Roman" w:cs="Times New Roman"/>
          <w:sz w:val="28"/>
          <w:szCs w:val="28"/>
        </w:rPr>
        <w:t xml:space="preserve"> минут: активное участие, пассивное слушание, предметная деятель</w:t>
      </w:r>
      <w:r w:rsidR="0005679D">
        <w:rPr>
          <w:rFonts w:ascii="Times New Roman" w:hAnsi="Times New Roman" w:cs="Times New Roman"/>
          <w:sz w:val="28"/>
          <w:szCs w:val="28"/>
        </w:rPr>
        <w:t>ность, работа вместе с</w:t>
      </w:r>
      <w:r w:rsidRPr="00FE3E93">
        <w:rPr>
          <w:rFonts w:ascii="Times New Roman" w:hAnsi="Times New Roman" w:cs="Times New Roman"/>
          <w:sz w:val="28"/>
          <w:szCs w:val="28"/>
        </w:rPr>
        <w:t xml:space="preserve"> детьми</w:t>
      </w:r>
      <w:r w:rsidR="0005679D">
        <w:rPr>
          <w:rFonts w:ascii="Times New Roman" w:hAnsi="Times New Roman" w:cs="Times New Roman"/>
          <w:sz w:val="28"/>
          <w:szCs w:val="28"/>
        </w:rPr>
        <w:t xml:space="preserve"> младшей группы</w:t>
      </w:r>
      <w:r w:rsidRPr="00FE3E93">
        <w:rPr>
          <w:rFonts w:ascii="Times New Roman" w:hAnsi="Times New Roman" w:cs="Times New Roman"/>
          <w:sz w:val="28"/>
          <w:szCs w:val="28"/>
        </w:rPr>
        <w:t>.</w:t>
      </w:r>
    </w:p>
    <w:p w:rsidR="0005679D" w:rsidRDefault="0005679D" w:rsidP="002C5459">
      <w:pPr>
        <w:jc w:val="both"/>
        <w:rPr>
          <w:rFonts w:ascii="Times New Roman" w:hAnsi="Times New Roman" w:cs="Times New Roman"/>
          <w:sz w:val="28"/>
          <w:szCs w:val="28"/>
        </w:rPr>
      </w:pPr>
      <w:r>
        <w:rPr>
          <w:rFonts w:ascii="Times New Roman" w:hAnsi="Times New Roman" w:cs="Times New Roman"/>
          <w:sz w:val="28"/>
          <w:szCs w:val="28"/>
        </w:rPr>
        <w:t>После этого</w:t>
      </w:r>
      <w:r w:rsidR="002C5459" w:rsidRPr="00FE3E93">
        <w:rPr>
          <w:rFonts w:ascii="Times New Roman" w:hAnsi="Times New Roman" w:cs="Times New Roman"/>
          <w:sz w:val="28"/>
          <w:szCs w:val="28"/>
        </w:rPr>
        <w:t xml:space="preserve"> дети </w:t>
      </w:r>
      <w:r>
        <w:rPr>
          <w:rFonts w:ascii="Times New Roman" w:hAnsi="Times New Roman" w:cs="Times New Roman"/>
          <w:sz w:val="28"/>
          <w:szCs w:val="28"/>
        </w:rPr>
        <w:t xml:space="preserve">второй группы раннего возраста </w:t>
      </w:r>
      <w:r w:rsidR="002C5459" w:rsidRPr="00FE3E93">
        <w:rPr>
          <w:rFonts w:ascii="Times New Roman" w:hAnsi="Times New Roman" w:cs="Times New Roman"/>
          <w:sz w:val="28"/>
          <w:szCs w:val="28"/>
        </w:rPr>
        <w:t>завершают работу. На третьем этапе в разных видах деят</w:t>
      </w:r>
      <w:r>
        <w:rPr>
          <w:rFonts w:ascii="Times New Roman" w:hAnsi="Times New Roman" w:cs="Times New Roman"/>
          <w:sz w:val="28"/>
          <w:szCs w:val="28"/>
        </w:rPr>
        <w:t>ельности участвуют детей младшей</w:t>
      </w:r>
      <w:r w:rsidR="002C5459" w:rsidRPr="00FE3E93">
        <w:rPr>
          <w:rFonts w:ascii="Times New Roman" w:hAnsi="Times New Roman" w:cs="Times New Roman"/>
          <w:sz w:val="28"/>
          <w:szCs w:val="28"/>
        </w:rPr>
        <w:t xml:space="preserve"> группы</w:t>
      </w:r>
      <w:r>
        <w:rPr>
          <w:rFonts w:ascii="Times New Roman" w:hAnsi="Times New Roman" w:cs="Times New Roman"/>
          <w:sz w:val="28"/>
          <w:szCs w:val="28"/>
        </w:rPr>
        <w:t>: заключительная беседа, диалог.</w:t>
      </w:r>
    </w:p>
    <w:p w:rsidR="002C5459" w:rsidRPr="00FE3E93" w:rsidRDefault="002C5459" w:rsidP="0005679D">
      <w:pPr>
        <w:jc w:val="both"/>
        <w:rPr>
          <w:rFonts w:ascii="Times New Roman" w:hAnsi="Times New Roman" w:cs="Times New Roman"/>
          <w:sz w:val="28"/>
          <w:szCs w:val="28"/>
        </w:rPr>
      </w:pPr>
      <w:r w:rsidRPr="00FE3E93">
        <w:rPr>
          <w:rFonts w:ascii="Times New Roman" w:hAnsi="Times New Roman" w:cs="Times New Roman"/>
          <w:sz w:val="28"/>
          <w:szCs w:val="28"/>
        </w:rPr>
        <w:t>ІІІ вид — одновременная деятельность детей</w:t>
      </w:r>
      <w:r w:rsidRPr="00FE3E93">
        <w:rPr>
          <w:rFonts w:ascii="Times New Roman" w:hAnsi="Times New Roman" w:cs="Times New Roman"/>
          <w:sz w:val="28"/>
          <w:szCs w:val="28"/>
        </w:rPr>
        <w:br/>
        <w:t>по разному программному содержанию </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Этот вид организации учебной деятельности предусматривает одновременную работу подгрупп по одному разделу программы, но с разным программным содержанием. Например, на первом этапе организуютс</w:t>
      </w:r>
      <w:r w:rsidR="0005679D">
        <w:rPr>
          <w:rFonts w:ascii="Times New Roman" w:hAnsi="Times New Roman" w:cs="Times New Roman"/>
          <w:sz w:val="28"/>
          <w:szCs w:val="28"/>
        </w:rPr>
        <w:t>я игровые действия детей второй</w:t>
      </w:r>
      <w:r w:rsidRPr="00FE3E93">
        <w:rPr>
          <w:rFonts w:ascii="Times New Roman" w:hAnsi="Times New Roman" w:cs="Times New Roman"/>
          <w:sz w:val="28"/>
          <w:szCs w:val="28"/>
        </w:rPr>
        <w:t xml:space="preserve"> группы </w:t>
      </w:r>
      <w:r w:rsidR="0005679D">
        <w:rPr>
          <w:rFonts w:ascii="Times New Roman" w:hAnsi="Times New Roman" w:cs="Times New Roman"/>
          <w:sz w:val="28"/>
          <w:szCs w:val="28"/>
        </w:rPr>
        <w:t xml:space="preserve">раннего </w:t>
      </w:r>
      <w:proofErr w:type="gramStart"/>
      <w:r w:rsidRPr="00FE3E93">
        <w:rPr>
          <w:rFonts w:ascii="Times New Roman" w:hAnsi="Times New Roman" w:cs="Times New Roman"/>
          <w:sz w:val="28"/>
          <w:szCs w:val="28"/>
        </w:rPr>
        <w:t>в</w:t>
      </w:r>
      <w:r w:rsidR="0005679D">
        <w:rPr>
          <w:rFonts w:ascii="Times New Roman" w:hAnsi="Times New Roman" w:cs="Times New Roman"/>
          <w:sz w:val="28"/>
          <w:szCs w:val="28"/>
        </w:rPr>
        <w:t>озраста</w:t>
      </w:r>
      <w:proofErr w:type="gramEnd"/>
      <w:r w:rsidRPr="00FE3E93">
        <w:rPr>
          <w:rFonts w:ascii="Times New Roman" w:hAnsi="Times New Roman" w:cs="Times New Roman"/>
          <w:sz w:val="28"/>
          <w:szCs w:val="28"/>
        </w:rPr>
        <w:t xml:space="preserve"> специально </w:t>
      </w:r>
      <w:r w:rsidRPr="00FE3E93">
        <w:rPr>
          <w:rFonts w:ascii="Times New Roman" w:hAnsi="Times New Roman" w:cs="Times New Roman"/>
          <w:sz w:val="28"/>
          <w:szCs w:val="28"/>
        </w:rPr>
        <w:lastRenderedPageBreak/>
        <w:t>созданной среде (подчиненной теме занятия) под присмотром помощника воспитателя или воспитателя и проводится организо</w:t>
      </w:r>
      <w:r w:rsidR="0005679D">
        <w:rPr>
          <w:rFonts w:ascii="Times New Roman" w:hAnsi="Times New Roman" w:cs="Times New Roman"/>
          <w:sz w:val="28"/>
          <w:szCs w:val="28"/>
        </w:rPr>
        <w:t>ванное занятие для детей младшей</w:t>
      </w:r>
      <w:r w:rsidRPr="00FE3E93">
        <w:rPr>
          <w:rFonts w:ascii="Times New Roman" w:hAnsi="Times New Roman" w:cs="Times New Roman"/>
          <w:sz w:val="28"/>
          <w:szCs w:val="28"/>
        </w:rPr>
        <w:t xml:space="preserve"> группы.</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После выполнения заданий подгруппы меняются местами.</w:t>
      </w:r>
    </w:p>
    <w:p w:rsidR="002C5459" w:rsidRPr="00FE3E93" w:rsidRDefault="002C5459" w:rsidP="002C5459">
      <w:pPr>
        <w:jc w:val="both"/>
        <w:rPr>
          <w:rFonts w:ascii="Times New Roman" w:hAnsi="Times New Roman" w:cs="Times New Roman"/>
          <w:sz w:val="28"/>
          <w:szCs w:val="28"/>
        </w:rPr>
      </w:pP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ІV вид — отдельная деятельность детей</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В этот вид организации учебной деятельности заложена групповая организация малышей по разным видам познавательно-развивающей деятельности с разным содержанием. Для реализации этого вида организации учебной деятельности необходимо придерживаться таких условий: возможное проведение занятий в разное время; проведение занятия предметниками или двумя воспитателями; привлечение к работе помощника воспитателя.</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Педагог, организовывая учебно-воспитательный процесс в разновозрастной группе, должен задействовать каждого воспитанника группы к активному участию в образовательном процессе, независимо от возраста, пола и индивидуальных особенностей.</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Организация педагогического процесса должна быть ориентирована не только на общие задачи воспитания (программы, методические указания), а главным образом на ребенка, его потребности, интересы, уровень развития.</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Следовательно, при организации работы в разновозрастной группе необходимо учитывать следующие моменты:</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 1. Воспитатель, организовывая учебный процесс в разновозрастной группе, должен четко определить цель, задачи, содержание, хорошо владеть методикой проведения занятий с детьми в разновозрастной группе.</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2. Программные требования дифференцируются для каждой возрастной подгруппы за счет разных способов выполнения определенного задания.</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3. На фронтальных занятиях лучше решать более общие учебные задачи, а более конкретные (разные) — на занятиях с одной подгруппой детей.</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 xml:space="preserve">4. Основной формой работы в разновозрастной группе остаются занятия (комплексные, комбинированные, общие). При проведении комплексных занятий в разновозрастной группе надо следить за тем, чтобы деятельность детей одной подгруппы не отвлекала детей другой подгруппы. Общие </w:t>
      </w:r>
      <w:r w:rsidRPr="00FE3E93">
        <w:rPr>
          <w:rFonts w:ascii="Times New Roman" w:hAnsi="Times New Roman" w:cs="Times New Roman"/>
          <w:sz w:val="28"/>
          <w:szCs w:val="28"/>
        </w:rPr>
        <w:lastRenderedPageBreak/>
        <w:t>занятия целесообразно проводить при условии одинаковой или близкой темы для детей всех возрастных подгрупп, учитывая возможности детей и уровень их самостоятельности.</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5. Материал, подготовленный к занятию, должен содержать общие элементы для детей всех подгрупп, что дает возможность объединить воспитанников для проведения игр, выполнения определенных заданий.</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6. Выполнение заданий в разновозрастной группе осуществляется двумя путями: под непосредственным руководством педагога; с помощью дидактичных игр и дидактичных материалов (самостоятельная работа детей).</w:t>
      </w:r>
    </w:p>
    <w:p w:rsidR="002C5459" w:rsidRPr="00FE3E93" w:rsidRDefault="002C5459" w:rsidP="002C5459">
      <w:pPr>
        <w:jc w:val="both"/>
        <w:rPr>
          <w:rFonts w:ascii="Times New Roman" w:hAnsi="Times New Roman" w:cs="Times New Roman"/>
          <w:sz w:val="28"/>
          <w:szCs w:val="28"/>
        </w:rPr>
      </w:pPr>
      <w:r w:rsidRPr="00FE3E93">
        <w:rPr>
          <w:rFonts w:ascii="Times New Roman" w:hAnsi="Times New Roman" w:cs="Times New Roman"/>
          <w:sz w:val="28"/>
          <w:szCs w:val="28"/>
        </w:rPr>
        <w:t>7. При организации учебно-воспитательного процесса необходимо учитывать индивидуальные, возрастные и половые особенности детей дошкольного возраста.</w:t>
      </w:r>
    </w:p>
    <w:p w:rsidR="002C5459" w:rsidRPr="009F438A" w:rsidRDefault="002C5459" w:rsidP="002C5459">
      <w:pPr>
        <w:shd w:val="clear" w:color="auto" w:fill="FFFFFF"/>
        <w:spacing w:after="0" w:line="240" w:lineRule="auto"/>
        <w:ind w:right="768"/>
        <w:rPr>
          <w:rFonts w:ascii="Times New Roman" w:eastAsia="Times New Roman" w:hAnsi="Times New Roman" w:cs="Times New Roman"/>
          <w:b/>
          <w:color w:val="000000"/>
          <w:spacing w:val="-2"/>
          <w:sz w:val="24"/>
          <w:szCs w:val="24"/>
          <w:lang w:eastAsia="ru-RU"/>
        </w:rPr>
      </w:pPr>
      <w:r w:rsidRPr="009F438A">
        <w:rPr>
          <w:rFonts w:ascii="Times New Roman" w:eastAsia="Times New Roman" w:hAnsi="Times New Roman" w:cs="Times New Roman"/>
          <w:b/>
          <w:color w:val="000000"/>
          <w:spacing w:val="-2"/>
          <w:sz w:val="24"/>
          <w:szCs w:val="24"/>
          <w:lang w:eastAsia="ru-RU"/>
        </w:rPr>
        <w:t>Формы работы по образовательным областям</w:t>
      </w:r>
    </w:p>
    <w:p w:rsidR="002C5459" w:rsidRPr="009F438A" w:rsidRDefault="002C5459" w:rsidP="002C5459">
      <w:pPr>
        <w:shd w:val="clear" w:color="auto" w:fill="FFFFFF"/>
        <w:spacing w:after="0" w:line="240" w:lineRule="auto"/>
        <w:ind w:right="768"/>
        <w:jc w:val="both"/>
        <w:rPr>
          <w:rFonts w:ascii="Times New Roman" w:eastAsia="Times New Roman" w:hAnsi="Times New Roman" w:cs="Times New Roman"/>
          <w:color w:val="000000"/>
          <w:spacing w:val="-2"/>
          <w:sz w:val="24"/>
          <w:szCs w:val="24"/>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7773"/>
      </w:tblGrid>
      <w:tr w:rsidR="002C5459" w:rsidRPr="009F438A" w:rsidTr="001606D8">
        <w:trPr>
          <w:trHeight w:val="282"/>
        </w:trPr>
        <w:tc>
          <w:tcPr>
            <w:tcW w:w="2127" w:type="dxa"/>
            <w:vMerge w:val="restart"/>
            <w:shd w:val="clear" w:color="auto" w:fill="auto"/>
          </w:tcPr>
          <w:p w:rsidR="002C5459" w:rsidRPr="009F438A" w:rsidRDefault="002C5459" w:rsidP="001606D8">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9F438A">
              <w:rPr>
                <w:rFonts w:ascii="Times New Roman" w:eastAsia="Times New Roman" w:hAnsi="Times New Roman" w:cs="Times New Roman"/>
                <w:color w:val="000000"/>
                <w:sz w:val="20"/>
                <w:szCs w:val="20"/>
                <w:lang w:eastAsia="ru-RU"/>
              </w:rPr>
              <w:t>направления развития и образования детей (далее - образовательные области):</w:t>
            </w:r>
          </w:p>
        </w:tc>
        <w:tc>
          <w:tcPr>
            <w:tcW w:w="7773" w:type="dxa"/>
            <w:shd w:val="clear" w:color="auto" w:fill="auto"/>
          </w:tcPr>
          <w:p w:rsidR="002C5459" w:rsidRPr="009F438A" w:rsidRDefault="002C5459" w:rsidP="001606D8">
            <w:pPr>
              <w:spacing w:after="0" w:line="240" w:lineRule="auto"/>
              <w:jc w:val="center"/>
              <w:rPr>
                <w:rFonts w:ascii="Times New Roman" w:eastAsia="Times New Roman" w:hAnsi="Times New Roman" w:cs="Times New Roman"/>
                <w:bCs/>
                <w:spacing w:val="-7"/>
                <w:sz w:val="20"/>
                <w:szCs w:val="20"/>
                <w:lang w:eastAsia="ru-RU"/>
              </w:rPr>
            </w:pPr>
            <w:r w:rsidRPr="009F438A">
              <w:rPr>
                <w:rFonts w:ascii="Times New Roman" w:eastAsia="Times New Roman" w:hAnsi="Times New Roman" w:cs="Times New Roman"/>
                <w:bCs/>
                <w:spacing w:val="-7"/>
                <w:sz w:val="20"/>
                <w:szCs w:val="20"/>
                <w:lang w:eastAsia="ru-RU"/>
              </w:rPr>
              <w:t>Формы работы</w:t>
            </w:r>
          </w:p>
        </w:tc>
      </w:tr>
      <w:tr w:rsidR="0005679D" w:rsidRPr="009F438A" w:rsidTr="00213098">
        <w:trPr>
          <w:trHeight w:val="143"/>
        </w:trPr>
        <w:tc>
          <w:tcPr>
            <w:tcW w:w="2127" w:type="dxa"/>
            <w:vMerge/>
            <w:shd w:val="clear" w:color="auto" w:fill="auto"/>
          </w:tcPr>
          <w:p w:rsidR="0005679D" w:rsidRPr="009F438A" w:rsidRDefault="0005679D" w:rsidP="001606D8">
            <w:pPr>
              <w:spacing w:after="0" w:line="240" w:lineRule="auto"/>
              <w:jc w:val="center"/>
              <w:rPr>
                <w:rFonts w:ascii="Times New Roman" w:eastAsia="Times New Roman" w:hAnsi="Times New Roman" w:cs="Times New Roman"/>
                <w:b/>
                <w:bCs/>
                <w:i/>
                <w:spacing w:val="-7"/>
                <w:sz w:val="20"/>
                <w:szCs w:val="20"/>
                <w:lang w:eastAsia="ru-RU"/>
              </w:rPr>
            </w:pPr>
          </w:p>
        </w:tc>
        <w:tc>
          <w:tcPr>
            <w:tcW w:w="7773" w:type="dxa"/>
            <w:shd w:val="clear" w:color="auto" w:fill="auto"/>
          </w:tcPr>
          <w:p w:rsidR="0005679D" w:rsidRPr="009F438A" w:rsidRDefault="0005679D" w:rsidP="001606D8">
            <w:pPr>
              <w:spacing w:after="0" w:line="240" w:lineRule="auto"/>
              <w:jc w:val="center"/>
              <w:rPr>
                <w:rFonts w:ascii="Times New Roman" w:eastAsia="Times New Roman" w:hAnsi="Times New Roman" w:cs="Times New Roman"/>
                <w:bCs/>
                <w:spacing w:val="-7"/>
                <w:sz w:val="20"/>
                <w:szCs w:val="20"/>
                <w:lang w:eastAsia="ru-RU"/>
              </w:rPr>
            </w:pPr>
            <w:r w:rsidRPr="009F438A">
              <w:rPr>
                <w:rFonts w:ascii="Times New Roman" w:eastAsia="Times New Roman" w:hAnsi="Times New Roman" w:cs="Times New Roman"/>
                <w:bCs/>
                <w:spacing w:val="-7"/>
                <w:sz w:val="20"/>
                <w:szCs w:val="20"/>
                <w:lang w:eastAsia="ru-RU"/>
              </w:rPr>
              <w:t>Младший дошкольный возраст</w:t>
            </w:r>
          </w:p>
          <w:p w:rsidR="0005679D" w:rsidRDefault="0005679D" w:rsidP="001606D8">
            <w:pPr>
              <w:spacing w:after="0" w:line="240" w:lineRule="auto"/>
              <w:jc w:val="center"/>
              <w:rPr>
                <w:rFonts w:ascii="Times New Roman" w:eastAsia="Times New Roman" w:hAnsi="Times New Roman" w:cs="Times New Roman"/>
                <w:bCs/>
                <w:spacing w:val="-7"/>
                <w:sz w:val="20"/>
                <w:szCs w:val="20"/>
                <w:lang w:eastAsia="ru-RU"/>
              </w:rPr>
            </w:pPr>
          </w:p>
          <w:p w:rsidR="0005679D" w:rsidRPr="009F438A" w:rsidRDefault="0005679D" w:rsidP="001606D8">
            <w:pPr>
              <w:spacing w:after="0" w:line="240" w:lineRule="auto"/>
              <w:jc w:val="center"/>
              <w:rPr>
                <w:rFonts w:ascii="Times New Roman" w:eastAsia="Times New Roman" w:hAnsi="Times New Roman" w:cs="Times New Roman"/>
                <w:bCs/>
                <w:spacing w:val="-7"/>
                <w:sz w:val="20"/>
                <w:szCs w:val="20"/>
                <w:lang w:eastAsia="ru-RU"/>
              </w:rPr>
            </w:pPr>
          </w:p>
        </w:tc>
      </w:tr>
      <w:tr w:rsidR="0005679D" w:rsidRPr="009F438A" w:rsidTr="00213098">
        <w:trPr>
          <w:trHeight w:val="282"/>
        </w:trPr>
        <w:tc>
          <w:tcPr>
            <w:tcW w:w="2127" w:type="dxa"/>
            <w:shd w:val="clear" w:color="auto" w:fill="auto"/>
          </w:tcPr>
          <w:p w:rsidR="0005679D" w:rsidRPr="009F438A" w:rsidRDefault="0005679D"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Физическое развитие</w:t>
            </w:r>
          </w:p>
        </w:tc>
        <w:tc>
          <w:tcPr>
            <w:tcW w:w="7773" w:type="dxa"/>
            <w:shd w:val="clear" w:color="auto" w:fill="auto"/>
          </w:tcPr>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Игровая беседа с элементами</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движений</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Игра</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Утренняя гимнастика</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Интегративная деятельность</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Упражнения</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Экспериментирование</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Ситуативный разговор</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Беседа</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Рассказ</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Чтение</w:t>
            </w:r>
          </w:p>
          <w:p w:rsidR="0005679D" w:rsidRPr="009F438A" w:rsidRDefault="0005679D" w:rsidP="00892A81">
            <w:pPr>
              <w:numPr>
                <w:ilvl w:val="0"/>
                <w:numId w:val="157"/>
              </w:numPr>
              <w:tabs>
                <w:tab w:val="num" w:pos="285"/>
              </w:tabs>
              <w:spacing w:after="0" w:line="240" w:lineRule="auto"/>
              <w:ind w:hanging="61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Проблемная ситуация</w:t>
            </w:r>
          </w:p>
          <w:p w:rsidR="0005679D" w:rsidRPr="009F438A" w:rsidRDefault="0005679D" w:rsidP="0005679D">
            <w:pPr>
              <w:spacing w:after="0" w:line="240" w:lineRule="auto"/>
              <w:rPr>
                <w:rFonts w:ascii="Times New Roman" w:eastAsia="Times New Roman" w:hAnsi="Times New Roman" w:cs="Times New Roman"/>
                <w:sz w:val="24"/>
                <w:szCs w:val="24"/>
                <w:lang w:eastAsia="ru-RU"/>
              </w:rPr>
            </w:pPr>
          </w:p>
        </w:tc>
      </w:tr>
      <w:tr w:rsidR="0005679D" w:rsidRPr="009F438A" w:rsidTr="0005679D">
        <w:trPr>
          <w:trHeight w:val="5396"/>
        </w:trPr>
        <w:tc>
          <w:tcPr>
            <w:tcW w:w="2127" w:type="dxa"/>
            <w:shd w:val="clear" w:color="auto" w:fill="auto"/>
          </w:tcPr>
          <w:p w:rsidR="0005679D" w:rsidRPr="009F438A" w:rsidRDefault="0005679D"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lastRenderedPageBreak/>
              <w:t>Социально-коммуникативное</w:t>
            </w:r>
          </w:p>
        </w:tc>
        <w:tc>
          <w:tcPr>
            <w:tcW w:w="7773" w:type="dxa"/>
            <w:shd w:val="clear" w:color="auto" w:fill="auto"/>
          </w:tcPr>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Игровое упражнение</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Индивидуальная игра</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Совместная с воспитателем игра</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Совместная со сверстниками игра (парная, в малой группе)</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Игра</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Чтение</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Беседа</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Наблюдение</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Рассматривание</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Чтение</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Педагогическая ситуация</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Праздник</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Экскурсия</w:t>
            </w:r>
          </w:p>
          <w:p w:rsidR="0005679D" w:rsidRPr="009F438A"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Ситуация морального выбора</w:t>
            </w:r>
          </w:p>
          <w:p w:rsidR="0005679D"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Поручение</w:t>
            </w:r>
          </w:p>
          <w:p w:rsidR="0005679D" w:rsidRPr="0005679D" w:rsidRDefault="0005679D" w:rsidP="00892A81">
            <w:pPr>
              <w:numPr>
                <w:ilvl w:val="0"/>
                <w:numId w:val="158"/>
              </w:numPr>
              <w:tabs>
                <w:tab w:val="num" w:pos="285"/>
              </w:tabs>
              <w:spacing w:after="0" w:line="240" w:lineRule="auto"/>
              <w:ind w:left="285" w:hanging="285"/>
              <w:rPr>
                <w:rFonts w:ascii="Times New Roman" w:eastAsia="Times New Roman" w:hAnsi="Times New Roman" w:cs="Times New Roman"/>
                <w:sz w:val="24"/>
                <w:szCs w:val="24"/>
                <w:lang w:eastAsia="ru-RU"/>
              </w:rPr>
            </w:pPr>
            <w:r w:rsidRPr="0005679D">
              <w:rPr>
                <w:rFonts w:ascii="Times New Roman" w:eastAsia="Times New Roman" w:hAnsi="Times New Roman" w:cs="Times New Roman"/>
                <w:sz w:val="24"/>
                <w:szCs w:val="24"/>
                <w:lang w:eastAsia="ru-RU"/>
              </w:rPr>
              <w:t>Дежурство.</w:t>
            </w:r>
          </w:p>
        </w:tc>
      </w:tr>
      <w:tr w:rsidR="0005679D" w:rsidRPr="009F438A" w:rsidTr="00213098">
        <w:trPr>
          <w:trHeight w:val="282"/>
        </w:trPr>
        <w:tc>
          <w:tcPr>
            <w:tcW w:w="2127" w:type="dxa"/>
            <w:shd w:val="clear" w:color="auto" w:fill="auto"/>
          </w:tcPr>
          <w:p w:rsidR="0005679D" w:rsidRPr="009F438A" w:rsidRDefault="0005679D"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Речевое развитие</w:t>
            </w: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p w:rsidR="0005679D" w:rsidRPr="009F438A" w:rsidRDefault="0005679D" w:rsidP="001606D8">
            <w:pPr>
              <w:spacing w:after="0" w:line="240" w:lineRule="auto"/>
              <w:rPr>
                <w:rFonts w:ascii="Times New Roman" w:eastAsia="Times New Roman" w:hAnsi="Times New Roman" w:cs="Times New Roman"/>
                <w:sz w:val="24"/>
                <w:szCs w:val="24"/>
                <w:lang w:eastAsia="ru-RU"/>
              </w:rPr>
            </w:pPr>
          </w:p>
        </w:tc>
        <w:tc>
          <w:tcPr>
            <w:tcW w:w="7773" w:type="dxa"/>
            <w:shd w:val="clear" w:color="auto" w:fill="auto"/>
          </w:tcPr>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Рассматривание</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Игровая ситуация</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Дидактическая  игра</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Ситуация общения.</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 xml:space="preserve">Беседа (в том числе в процессе наблюдения за объектами природы, трудом взрослых). </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Интегративная деятельность</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Хороводная игра с пением</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Игра-драматизация</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Чтение</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Обсуждение</w:t>
            </w:r>
          </w:p>
          <w:p w:rsidR="0005679D" w:rsidRPr="009F438A"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Рассказ</w:t>
            </w:r>
          </w:p>
          <w:p w:rsidR="0005679D" w:rsidRDefault="0005679D" w:rsidP="00892A81">
            <w:pPr>
              <w:numPr>
                <w:ilvl w:val="0"/>
                <w:numId w:val="159"/>
              </w:numPr>
              <w:tabs>
                <w:tab w:val="num" w:pos="285"/>
              </w:tabs>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Игра</w:t>
            </w:r>
          </w:p>
          <w:p w:rsidR="00112237" w:rsidRPr="00112237" w:rsidRDefault="00112237" w:rsidP="00112237">
            <w:pPr>
              <w:spacing w:after="0" w:line="240" w:lineRule="auto"/>
              <w:ind w:left="285"/>
              <w:rPr>
                <w:rFonts w:ascii="Times New Roman" w:eastAsia="Times New Roman" w:hAnsi="Times New Roman" w:cs="Times New Roman"/>
                <w:sz w:val="24"/>
                <w:szCs w:val="24"/>
                <w:lang w:eastAsia="ru-RU"/>
              </w:rPr>
            </w:pPr>
          </w:p>
        </w:tc>
      </w:tr>
      <w:tr w:rsidR="00112237" w:rsidRPr="009F438A" w:rsidTr="00213098">
        <w:trPr>
          <w:trHeight w:val="297"/>
        </w:trPr>
        <w:tc>
          <w:tcPr>
            <w:tcW w:w="2127" w:type="dxa"/>
            <w:shd w:val="clear" w:color="auto" w:fill="auto"/>
          </w:tcPr>
          <w:p w:rsidR="00112237" w:rsidRPr="009F438A" w:rsidRDefault="00112237"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Познавательное развитие</w:t>
            </w:r>
          </w:p>
        </w:tc>
        <w:tc>
          <w:tcPr>
            <w:tcW w:w="7773" w:type="dxa"/>
            <w:shd w:val="clear" w:color="auto" w:fill="auto"/>
          </w:tcPr>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Рассматривание</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Наблюдение</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Игра-экспериментирование.</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Исследовательская</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деятельность</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Конструирование.</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Развивающая игра</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Экскурсия</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Ситуативный разговор</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Рассказ</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Интегративная деятельность</w:t>
            </w:r>
          </w:p>
          <w:p w:rsidR="00112237" w:rsidRPr="009F438A" w:rsidRDefault="00112237" w:rsidP="00892A81">
            <w:pPr>
              <w:numPr>
                <w:ilvl w:val="0"/>
                <w:numId w:val="160"/>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Беседа</w:t>
            </w:r>
          </w:p>
          <w:p w:rsidR="00112237" w:rsidRPr="009F438A" w:rsidRDefault="00112237" w:rsidP="0005679D">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Проблемная ситуация</w:t>
            </w:r>
          </w:p>
        </w:tc>
      </w:tr>
      <w:tr w:rsidR="00112237" w:rsidRPr="009F438A" w:rsidTr="00213098">
        <w:trPr>
          <w:trHeight w:val="594"/>
        </w:trPr>
        <w:tc>
          <w:tcPr>
            <w:tcW w:w="2127" w:type="dxa"/>
            <w:shd w:val="clear" w:color="auto" w:fill="auto"/>
          </w:tcPr>
          <w:p w:rsidR="00112237" w:rsidRPr="009F438A" w:rsidRDefault="00112237"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 xml:space="preserve">Художественное </w:t>
            </w:r>
            <w:proofErr w:type="gramStart"/>
            <w:r w:rsidRPr="009F438A">
              <w:rPr>
                <w:rFonts w:ascii="Times New Roman" w:eastAsia="Times New Roman" w:hAnsi="Times New Roman" w:cs="Times New Roman"/>
                <w:sz w:val="24"/>
                <w:szCs w:val="24"/>
                <w:lang w:eastAsia="ru-RU"/>
              </w:rPr>
              <w:t>–э</w:t>
            </w:r>
            <w:proofErr w:type="gramEnd"/>
            <w:r w:rsidRPr="009F438A">
              <w:rPr>
                <w:rFonts w:ascii="Times New Roman" w:eastAsia="Times New Roman" w:hAnsi="Times New Roman" w:cs="Times New Roman"/>
                <w:sz w:val="24"/>
                <w:szCs w:val="24"/>
                <w:lang w:eastAsia="ru-RU"/>
              </w:rPr>
              <w:t>стетическое</w:t>
            </w:r>
          </w:p>
          <w:p w:rsidR="00112237" w:rsidRPr="009F438A" w:rsidRDefault="00112237"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развитие</w:t>
            </w:r>
          </w:p>
        </w:tc>
        <w:tc>
          <w:tcPr>
            <w:tcW w:w="7773" w:type="dxa"/>
            <w:shd w:val="clear" w:color="auto" w:fill="auto"/>
          </w:tcPr>
          <w:p w:rsidR="00112237" w:rsidRPr="009F438A" w:rsidRDefault="00112237" w:rsidP="00892A81">
            <w:pPr>
              <w:numPr>
                <w:ilvl w:val="0"/>
                <w:numId w:val="161"/>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Рассматривание эстетически</w:t>
            </w:r>
          </w:p>
          <w:p w:rsidR="00112237" w:rsidRPr="009F438A" w:rsidRDefault="00112237"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 xml:space="preserve">привлекательных предметов </w:t>
            </w:r>
          </w:p>
          <w:p w:rsidR="00112237" w:rsidRPr="009F438A" w:rsidRDefault="00112237" w:rsidP="00892A81">
            <w:pPr>
              <w:numPr>
                <w:ilvl w:val="0"/>
                <w:numId w:val="161"/>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Игра</w:t>
            </w:r>
          </w:p>
          <w:p w:rsidR="00112237" w:rsidRPr="009F438A" w:rsidRDefault="00112237" w:rsidP="00892A81">
            <w:pPr>
              <w:numPr>
                <w:ilvl w:val="0"/>
                <w:numId w:val="161"/>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Организация выставок</w:t>
            </w:r>
          </w:p>
          <w:p w:rsidR="00112237" w:rsidRPr="009F438A" w:rsidRDefault="00112237"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lastRenderedPageBreak/>
              <w:t>Изготовление украшений</w:t>
            </w:r>
          </w:p>
          <w:p w:rsidR="00112237" w:rsidRPr="009F438A" w:rsidRDefault="00112237" w:rsidP="00892A81">
            <w:pPr>
              <w:numPr>
                <w:ilvl w:val="0"/>
                <w:numId w:val="161"/>
              </w:numPr>
              <w:tabs>
                <w:tab w:val="num" w:pos="285"/>
              </w:tabs>
              <w:spacing w:after="0" w:line="240" w:lineRule="auto"/>
              <w:ind w:hanging="72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 xml:space="preserve">Слушание </w:t>
            </w:r>
            <w:proofErr w:type="gramStart"/>
            <w:r w:rsidRPr="009F438A">
              <w:rPr>
                <w:rFonts w:ascii="Times New Roman" w:eastAsia="Times New Roman" w:hAnsi="Times New Roman" w:cs="Times New Roman"/>
                <w:sz w:val="24"/>
                <w:szCs w:val="24"/>
                <w:lang w:eastAsia="ru-RU"/>
              </w:rPr>
              <w:t>соответствующей</w:t>
            </w:r>
            <w:proofErr w:type="gramEnd"/>
          </w:p>
          <w:p w:rsidR="00112237" w:rsidRPr="009F438A" w:rsidRDefault="00112237"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 xml:space="preserve">возрасту </w:t>
            </w:r>
            <w:proofErr w:type="gramStart"/>
            <w:r w:rsidRPr="009F438A">
              <w:rPr>
                <w:rFonts w:ascii="Times New Roman" w:eastAsia="Times New Roman" w:hAnsi="Times New Roman" w:cs="Times New Roman"/>
                <w:sz w:val="24"/>
                <w:szCs w:val="24"/>
                <w:lang w:eastAsia="ru-RU"/>
              </w:rPr>
              <w:t>народной</w:t>
            </w:r>
            <w:proofErr w:type="gramEnd"/>
            <w:r w:rsidRPr="009F438A">
              <w:rPr>
                <w:rFonts w:ascii="Times New Roman" w:eastAsia="Times New Roman" w:hAnsi="Times New Roman" w:cs="Times New Roman"/>
                <w:sz w:val="24"/>
                <w:szCs w:val="24"/>
                <w:lang w:eastAsia="ru-RU"/>
              </w:rPr>
              <w:t>,</w:t>
            </w:r>
          </w:p>
          <w:p w:rsidR="00112237" w:rsidRPr="009F438A" w:rsidRDefault="00112237"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классической, детской музыки</w:t>
            </w:r>
          </w:p>
          <w:p w:rsidR="00112237" w:rsidRPr="009F438A" w:rsidRDefault="00112237" w:rsidP="00892A81">
            <w:pPr>
              <w:numPr>
                <w:ilvl w:val="0"/>
                <w:numId w:val="161"/>
              </w:numPr>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 xml:space="preserve">Экспериментирование </w:t>
            </w:r>
            <w:proofErr w:type="gramStart"/>
            <w:r w:rsidRPr="009F438A">
              <w:rPr>
                <w:rFonts w:ascii="Times New Roman" w:eastAsia="Times New Roman" w:hAnsi="Times New Roman" w:cs="Times New Roman"/>
                <w:sz w:val="24"/>
                <w:szCs w:val="24"/>
                <w:lang w:eastAsia="ru-RU"/>
              </w:rPr>
              <w:t>со</w:t>
            </w:r>
            <w:proofErr w:type="gramEnd"/>
          </w:p>
          <w:p w:rsidR="00112237" w:rsidRPr="009F438A" w:rsidRDefault="00112237" w:rsidP="001606D8">
            <w:pPr>
              <w:spacing w:after="0" w:line="240" w:lineRule="auto"/>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Звуками</w:t>
            </w:r>
          </w:p>
          <w:p w:rsidR="00112237" w:rsidRPr="009F438A" w:rsidRDefault="00112237" w:rsidP="00892A81">
            <w:pPr>
              <w:numPr>
                <w:ilvl w:val="0"/>
                <w:numId w:val="161"/>
              </w:numPr>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Музыкально-дидактическая игра</w:t>
            </w:r>
          </w:p>
          <w:p w:rsidR="00112237" w:rsidRPr="009F438A" w:rsidRDefault="00112237" w:rsidP="00892A81">
            <w:pPr>
              <w:numPr>
                <w:ilvl w:val="0"/>
                <w:numId w:val="161"/>
              </w:numPr>
              <w:spacing w:after="0" w:line="240" w:lineRule="auto"/>
              <w:ind w:left="285" w:hanging="285"/>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Разучивание музыкальных игр и танцев</w:t>
            </w:r>
          </w:p>
          <w:p w:rsidR="00112237" w:rsidRPr="009F438A" w:rsidRDefault="00112237" w:rsidP="00892A81">
            <w:pPr>
              <w:numPr>
                <w:ilvl w:val="0"/>
                <w:numId w:val="161"/>
              </w:numPr>
              <w:tabs>
                <w:tab w:val="num" w:pos="0"/>
                <w:tab w:val="left" w:pos="285"/>
              </w:tabs>
              <w:spacing w:after="0" w:line="240" w:lineRule="auto"/>
              <w:ind w:left="0" w:firstLine="0"/>
              <w:rPr>
                <w:rFonts w:ascii="Times New Roman" w:eastAsia="Times New Roman" w:hAnsi="Times New Roman" w:cs="Times New Roman"/>
                <w:sz w:val="24"/>
                <w:szCs w:val="24"/>
                <w:lang w:eastAsia="ru-RU"/>
              </w:rPr>
            </w:pPr>
            <w:r w:rsidRPr="009F438A">
              <w:rPr>
                <w:rFonts w:ascii="Times New Roman" w:eastAsia="Times New Roman" w:hAnsi="Times New Roman" w:cs="Times New Roman"/>
                <w:sz w:val="24"/>
                <w:szCs w:val="24"/>
                <w:lang w:eastAsia="ru-RU"/>
              </w:rPr>
              <w:t>Совместное пение</w:t>
            </w:r>
          </w:p>
          <w:p w:rsidR="00112237" w:rsidRPr="009F438A" w:rsidRDefault="00112237" w:rsidP="001606D8">
            <w:pPr>
              <w:tabs>
                <w:tab w:val="num" w:pos="0"/>
              </w:tabs>
              <w:spacing w:after="0" w:line="240" w:lineRule="auto"/>
              <w:ind w:left="285" w:hanging="180"/>
              <w:rPr>
                <w:rFonts w:ascii="Times New Roman" w:eastAsia="Times New Roman" w:hAnsi="Times New Roman" w:cs="Times New Roman"/>
                <w:sz w:val="24"/>
                <w:szCs w:val="24"/>
                <w:lang w:eastAsia="ru-RU"/>
              </w:rPr>
            </w:pPr>
          </w:p>
          <w:p w:rsidR="00112237" w:rsidRDefault="00112237" w:rsidP="0005679D">
            <w:pPr>
              <w:spacing w:after="0" w:line="240" w:lineRule="auto"/>
              <w:ind w:left="720"/>
              <w:rPr>
                <w:rFonts w:ascii="Times New Roman" w:eastAsia="Times New Roman" w:hAnsi="Times New Roman" w:cs="Times New Roman"/>
                <w:sz w:val="24"/>
                <w:szCs w:val="24"/>
                <w:lang w:eastAsia="ru-RU"/>
              </w:rPr>
            </w:pPr>
          </w:p>
          <w:p w:rsidR="00112237" w:rsidRPr="009F438A" w:rsidRDefault="00112237" w:rsidP="0005679D">
            <w:pPr>
              <w:spacing w:after="0" w:line="240" w:lineRule="auto"/>
              <w:rPr>
                <w:rFonts w:ascii="Times New Roman" w:eastAsia="Times New Roman" w:hAnsi="Times New Roman" w:cs="Times New Roman"/>
                <w:sz w:val="24"/>
                <w:szCs w:val="24"/>
                <w:lang w:eastAsia="ru-RU"/>
              </w:rPr>
            </w:pPr>
          </w:p>
        </w:tc>
      </w:tr>
    </w:tbl>
    <w:p w:rsidR="002C5459" w:rsidRPr="009F438A" w:rsidRDefault="002C5459" w:rsidP="002C5459">
      <w:pPr>
        <w:shd w:val="clear" w:color="auto" w:fill="FFFFFF"/>
        <w:spacing w:after="0" w:line="240" w:lineRule="auto"/>
        <w:ind w:right="768"/>
        <w:jc w:val="both"/>
        <w:rPr>
          <w:rFonts w:ascii="Times New Roman" w:eastAsia="Times New Roman" w:hAnsi="Times New Roman" w:cs="Times New Roman"/>
          <w:color w:val="000000"/>
          <w:spacing w:val="-2"/>
          <w:sz w:val="24"/>
          <w:szCs w:val="24"/>
          <w:lang w:eastAsia="ru-RU"/>
        </w:rPr>
      </w:pPr>
    </w:p>
    <w:p w:rsidR="002C5459" w:rsidRPr="009F438A" w:rsidRDefault="002C5459" w:rsidP="002C5459">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2C5459" w:rsidRPr="009F438A" w:rsidRDefault="002C5459" w:rsidP="002C5459">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4"/>
        <w:gridCol w:w="4767"/>
      </w:tblGrid>
      <w:tr w:rsidR="002C5459" w:rsidRPr="009F438A" w:rsidTr="001606D8">
        <w:tc>
          <w:tcPr>
            <w:tcW w:w="5068" w:type="dxa"/>
            <w:shd w:val="clear" w:color="auto" w:fill="auto"/>
          </w:tcPr>
          <w:p w:rsidR="002C5459" w:rsidRPr="009F438A" w:rsidRDefault="002C5459" w:rsidP="001606D8">
            <w:pPr>
              <w:spacing w:after="0" w:line="240" w:lineRule="auto"/>
              <w:jc w:val="center"/>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xml:space="preserve">Ранний возраст </w:t>
            </w:r>
          </w:p>
          <w:p w:rsidR="002C5459" w:rsidRPr="009F438A" w:rsidRDefault="002C5459" w:rsidP="001606D8">
            <w:pPr>
              <w:spacing w:after="0" w:line="240" w:lineRule="auto"/>
              <w:jc w:val="center"/>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( 2-3 года)</w:t>
            </w:r>
          </w:p>
        </w:tc>
        <w:tc>
          <w:tcPr>
            <w:tcW w:w="5069" w:type="dxa"/>
            <w:shd w:val="clear" w:color="auto" w:fill="auto"/>
          </w:tcPr>
          <w:p w:rsidR="002C5459" w:rsidRPr="009F438A" w:rsidRDefault="002C5459" w:rsidP="001606D8">
            <w:pPr>
              <w:spacing w:after="0" w:line="240" w:lineRule="auto"/>
              <w:jc w:val="center"/>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для детей дошкольного возраста</w:t>
            </w:r>
          </w:p>
          <w:p w:rsidR="002C5459" w:rsidRPr="009F438A" w:rsidRDefault="002C5459" w:rsidP="001606D8">
            <w:pPr>
              <w:spacing w:after="0" w:line="240" w:lineRule="auto"/>
              <w:jc w:val="center"/>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xml:space="preserve"> (3 года - 8 лет)</w:t>
            </w:r>
          </w:p>
        </w:tc>
      </w:tr>
      <w:tr w:rsidR="002C5459" w:rsidRPr="009F438A" w:rsidTr="001606D8">
        <w:tc>
          <w:tcPr>
            <w:tcW w:w="5068" w:type="dxa"/>
            <w:shd w:val="clear" w:color="auto" w:fill="auto"/>
          </w:tcPr>
          <w:p w:rsidR="002C5459" w:rsidRPr="009F438A" w:rsidRDefault="002C5459" w:rsidP="00892A81">
            <w:pPr>
              <w:numPr>
                <w:ilvl w:val="0"/>
                <w:numId w:val="162"/>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предметная деятельность и игры с составными и динамическими игрушками</w:t>
            </w:r>
          </w:p>
          <w:p w:rsidR="002C5459" w:rsidRPr="009F438A" w:rsidRDefault="002C5459" w:rsidP="00892A81">
            <w:pPr>
              <w:numPr>
                <w:ilvl w:val="0"/>
                <w:numId w:val="162"/>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xml:space="preserve">экспериментирование с материалами и веществами (песок, вода, тесто и пр.), </w:t>
            </w:r>
          </w:p>
          <w:p w:rsidR="002C5459" w:rsidRPr="009F438A" w:rsidRDefault="002C5459" w:rsidP="00892A81">
            <w:pPr>
              <w:numPr>
                <w:ilvl w:val="0"/>
                <w:numId w:val="162"/>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xml:space="preserve">общение с взрослым и совместные игры со сверстниками под руководством взрослого, </w:t>
            </w:r>
          </w:p>
          <w:p w:rsidR="002C5459" w:rsidRPr="009F438A" w:rsidRDefault="002C5459" w:rsidP="00892A81">
            <w:pPr>
              <w:numPr>
                <w:ilvl w:val="0"/>
                <w:numId w:val="162"/>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самообслуживание и действия с бытовыми предметами-орудиями (ложка, совок, лопатка и пр.),</w:t>
            </w:r>
          </w:p>
          <w:p w:rsidR="002C5459" w:rsidRPr="009F438A" w:rsidRDefault="002C5459" w:rsidP="00892A81">
            <w:pPr>
              <w:numPr>
                <w:ilvl w:val="0"/>
                <w:numId w:val="162"/>
              </w:numPr>
              <w:shd w:val="clear" w:color="auto" w:fill="FFFFFF"/>
              <w:tabs>
                <w:tab w:val="num" w:pos="360"/>
              </w:tabs>
              <w:spacing w:after="0" w:line="240" w:lineRule="auto"/>
              <w:ind w:left="360"/>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восприятие смысла музыки, сказок, стихов, рассматривание картинок, двигательная активность;</w:t>
            </w:r>
          </w:p>
          <w:p w:rsidR="002C5459" w:rsidRPr="009F438A" w:rsidRDefault="002C5459" w:rsidP="001606D8">
            <w:pPr>
              <w:shd w:val="clear" w:color="auto" w:fill="FFFFFF"/>
              <w:tabs>
                <w:tab w:val="num" w:pos="360"/>
              </w:tabs>
              <w:spacing w:after="0" w:line="240" w:lineRule="auto"/>
              <w:ind w:left="360" w:hanging="360"/>
              <w:jc w:val="both"/>
              <w:rPr>
                <w:rFonts w:ascii="Times New Roman" w:eastAsia="Times New Roman" w:hAnsi="Times New Roman" w:cs="Times New Roman"/>
                <w:color w:val="000000"/>
                <w:sz w:val="24"/>
                <w:szCs w:val="24"/>
                <w:lang w:eastAsia="ru-RU"/>
              </w:rPr>
            </w:pPr>
          </w:p>
          <w:p w:rsidR="002C5459" w:rsidRPr="009F438A" w:rsidRDefault="002C5459" w:rsidP="001606D8">
            <w:pPr>
              <w:spacing w:after="0" w:line="240" w:lineRule="auto"/>
              <w:jc w:val="both"/>
              <w:rPr>
                <w:rFonts w:ascii="Times New Roman" w:eastAsia="Times New Roman" w:hAnsi="Times New Roman" w:cs="Times New Roman"/>
                <w:color w:val="000000"/>
                <w:sz w:val="24"/>
                <w:szCs w:val="24"/>
                <w:lang w:eastAsia="ru-RU"/>
              </w:rPr>
            </w:pPr>
          </w:p>
        </w:tc>
        <w:tc>
          <w:tcPr>
            <w:tcW w:w="5069" w:type="dxa"/>
            <w:shd w:val="clear" w:color="auto" w:fill="auto"/>
          </w:tcPr>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proofErr w:type="gramStart"/>
            <w:r w:rsidRPr="009F438A">
              <w:rPr>
                <w:rFonts w:ascii="Times New Roman" w:eastAsia="Times New Roman" w:hAnsi="Times New Roman" w:cs="Times New Roman"/>
                <w:color w:val="000000"/>
                <w:sz w:val="24"/>
                <w:szCs w:val="24"/>
                <w:lang w:eastAsia="ru-RU"/>
              </w:rPr>
              <w:t>игровая</w:t>
            </w:r>
            <w:proofErr w:type="gramEnd"/>
            <w:r w:rsidRPr="009F438A">
              <w:rPr>
                <w:rFonts w:ascii="Times New Roman" w:eastAsia="Times New Roman" w:hAnsi="Times New Roman" w:cs="Times New Roman"/>
                <w:color w:val="000000"/>
                <w:sz w:val="24"/>
                <w:szCs w:val="24"/>
                <w:lang w:eastAsia="ru-RU"/>
              </w:rPr>
              <w:t xml:space="preserve">, включая сюжетно-ролевую игру, игру с правилами и другие виды игры, </w:t>
            </w:r>
          </w:p>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xml:space="preserve">коммуникативная (общение и взаимодействие </w:t>
            </w:r>
            <w:proofErr w:type="gramStart"/>
            <w:r w:rsidRPr="009F438A">
              <w:rPr>
                <w:rFonts w:ascii="Times New Roman" w:eastAsia="Times New Roman" w:hAnsi="Times New Roman" w:cs="Times New Roman"/>
                <w:color w:val="000000"/>
                <w:sz w:val="24"/>
                <w:szCs w:val="24"/>
                <w:lang w:eastAsia="ru-RU"/>
              </w:rPr>
              <w:t>со</w:t>
            </w:r>
            <w:proofErr w:type="gramEnd"/>
            <w:r w:rsidRPr="009F438A">
              <w:rPr>
                <w:rFonts w:ascii="Times New Roman" w:eastAsia="Times New Roman" w:hAnsi="Times New Roman" w:cs="Times New Roman"/>
                <w:color w:val="000000"/>
                <w:sz w:val="24"/>
                <w:szCs w:val="24"/>
                <w:lang w:eastAsia="ru-RU"/>
              </w:rPr>
              <w:t xml:space="preserve"> взрослыми и сверстниками), </w:t>
            </w:r>
          </w:p>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proofErr w:type="gramStart"/>
            <w:r w:rsidRPr="009F438A">
              <w:rPr>
                <w:rFonts w:ascii="Times New Roman" w:eastAsia="Times New Roman" w:hAnsi="Times New Roman" w:cs="Times New Roman"/>
                <w:color w:val="000000"/>
                <w:sz w:val="24"/>
                <w:szCs w:val="24"/>
                <w:lang w:eastAsia="ru-RU"/>
              </w:rPr>
              <w:t>познавательно-исследовательская</w:t>
            </w:r>
            <w:proofErr w:type="gramEnd"/>
            <w:r w:rsidRPr="009F438A">
              <w:rPr>
                <w:rFonts w:ascii="Times New Roman" w:eastAsia="Times New Roman" w:hAnsi="Times New Roman" w:cs="Times New Roman"/>
                <w:color w:val="000000"/>
                <w:sz w:val="24"/>
                <w:szCs w:val="24"/>
                <w:lang w:eastAsia="ru-RU"/>
              </w:rPr>
              <w:t xml:space="preserve"> (исследования объектов окружающего мира и экспериментирования с ними), </w:t>
            </w:r>
          </w:p>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xml:space="preserve">восприятие художественной литературы и фольклора, </w:t>
            </w:r>
          </w:p>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xml:space="preserve">самообслуживание и элементарный бытовой труд (в помещении и на улице), </w:t>
            </w:r>
          </w:p>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 xml:space="preserve">конструирование из разного материала, включая конструкторы, модули, бумагу, природный и иной материал, </w:t>
            </w:r>
          </w:p>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9F438A">
              <w:rPr>
                <w:rFonts w:ascii="Times New Roman" w:eastAsia="Times New Roman" w:hAnsi="Times New Roman" w:cs="Times New Roman"/>
                <w:color w:val="000000"/>
                <w:sz w:val="24"/>
                <w:szCs w:val="24"/>
                <w:lang w:eastAsia="ru-RU"/>
              </w:rPr>
              <w:t>изобразительная (рисование, лепка, аппликация),</w:t>
            </w:r>
          </w:p>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proofErr w:type="gramStart"/>
            <w:r w:rsidRPr="009F438A">
              <w:rPr>
                <w:rFonts w:ascii="Times New Roman" w:eastAsia="Times New Roman" w:hAnsi="Times New Roman" w:cs="Times New Roman"/>
                <w:color w:val="000000"/>
                <w:sz w:val="24"/>
                <w:szCs w:val="24"/>
                <w:lang w:eastAsia="ru-RU"/>
              </w:rPr>
              <w:t>музыкальная</w:t>
            </w:r>
            <w:proofErr w:type="gramEnd"/>
            <w:r w:rsidRPr="009F438A">
              <w:rPr>
                <w:rFonts w:ascii="Times New Roman" w:eastAsia="Times New Roman" w:hAnsi="Times New Roman" w:cs="Times New Roman"/>
                <w:color w:val="000000"/>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C5459" w:rsidRPr="009F438A" w:rsidRDefault="002C5459" w:rsidP="00892A81">
            <w:pPr>
              <w:numPr>
                <w:ilvl w:val="0"/>
                <w:numId w:val="162"/>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proofErr w:type="gramStart"/>
            <w:r w:rsidRPr="009F438A">
              <w:rPr>
                <w:rFonts w:ascii="Times New Roman" w:eastAsia="Times New Roman" w:hAnsi="Times New Roman" w:cs="Times New Roman"/>
                <w:color w:val="000000"/>
                <w:sz w:val="24"/>
                <w:szCs w:val="24"/>
                <w:lang w:eastAsia="ru-RU"/>
              </w:rPr>
              <w:t>двигательная</w:t>
            </w:r>
            <w:proofErr w:type="gramEnd"/>
            <w:r w:rsidRPr="009F438A">
              <w:rPr>
                <w:rFonts w:ascii="Times New Roman" w:eastAsia="Times New Roman" w:hAnsi="Times New Roman" w:cs="Times New Roman"/>
                <w:color w:val="000000"/>
                <w:sz w:val="24"/>
                <w:szCs w:val="24"/>
                <w:lang w:eastAsia="ru-RU"/>
              </w:rPr>
              <w:t xml:space="preserve"> (овладение основными движениями) формы активности ребенка.</w:t>
            </w:r>
          </w:p>
        </w:tc>
      </w:tr>
    </w:tbl>
    <w:p w:rsidR="002C5459" w:rsidRPr="009F438A" w:rsidRDefault="002C5459" w:rsidP="002C5459">
      <w:pPr>
        <w:spacing w:after="0" w:line="240" w:lineRule="auto"/>
        <w:rPr>
          <w:rFonts w:ascii="Times New Roman" w:eastAsia="Times New Roman" w:hAnsi="Times New Roman" w:cs="Times New Roman"/>
          <w:sz w:val="24"/>
          <w:szCs w:val="24"/>
          <w:lang w:eastAsia="ru-RU"/>
        </w:rPr>
      </w:pPr>
    </w:p>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p w:rsidR="0006134A" w:rsidRDefault="0006134A"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p w:rsidR="0006134A" w:rsidRDefault="0006134A"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lastRenderedPageBreak/>
        <w:t>2.1.</w:t>
      </w:r>
      <w:r>
        <w:rPr>
          <w:rFonts w:ascii="Times New Roman" w:eastAsia="Times New Roman" w:hAnsi="Times New Roman" w:cs="Times New Roman"/>
          <w:b/>
          <w:sz w:val="28"/>
          <w:szCs w:val="28"/>
          <w:lang w:eastAsia="ru-RU"/>
        </w:rPr>
        <w:t>2</w:t>
      </w:r>
      <w:r w:rsidRPr="00F24753">
        <w:rPr>
          <w:rFonts w:ascii="Times New Roman" w:eastAsia="Times New Roman" w:hAnsi="Times New Roman" w:cs="Times New Roman"/>
          <w:b/>
          <w:sz w:val="28"/>
          <w:szCs w:val="28"/>
          <w:lang w:eastAsia="ru-RU"/>
        </w:rPr>
        <w:t xml:space="preserve">. Взаимодействие взрослых с детьми. </w:t>
      </w:r>
    </w:p>
    <w:p w:rsidR="002C5459" w:rsidRPr="00F24753" w:rsidRDefault="002C5459" w:rsidP="002C5459">
      <w:pPr>
        <w:autoSpaceDE w:val="0"/>
        <w:autoSpaceDN w:val="0"/>
        <w:spacing w:after="0" w:line="360" w:lineRule="auto"/>
        <w:contextualSpacing/>
        <w:rPr>
          <w:rFonts w:ascii="Times New Roman" w:eastAsia="Times New Roman" w:hAnsi="Times New Roman" w:cs="Times New Roman"/>
          <w:b/>
          <w:sz w:val="28"/>
          <w:szCs w:val="28"/>
          <w:lang w:eastAsia="ru-RU"/>
        </w:rPr>
      </w:pPr>
    </w:p>
    <w:p w:rsidR="002C5459" w:rsidRPr="00F24753" w:rsidRDefault="002C5459" w:rsidP="002C5459">
      <w:pPr>
        <w:autoSpaceDE w:val="0"/>
        <w:autoSpaceDN w:val="0"/>
        <w:adjustRightInd w:val="0"/>
        <w:spacing w:line="360" w:lineRule="auto"/>
        <w:jc w:val="both"/>
        <w:rPr>
          <w:rFonts w:ascii="Times New Roman" w:eastAsia="NewtonC" w:hAnsi="Times New Roman" w:cs="Times New Roman"/>
          <w:sz w:val="28"/>
          <w:szCs w:val="28"/>
        </w:rPr>
      </w:pPr>
      <w:r w:rsidRPr="00F24753">
        <w:rPr>
          <w:rFonts w:ascii="Times New Roman" w:eastAsia="NewtonC" w:hAnsi="Times New Roman" w:cs="Times New Roman"/>
          <w:b/>
          <w:sz w:val="28"/>
          <w:szCs w:val="28"/>
        </w:rPr>
        <w:t>Цель:</w:t>
      </w:r>
      <w:r w:rsidRPr="00F24753">
        <w:rPr>
          <w:rFonts w:ascii="Times New Roman" w:eastAsia="NewtonC" w:hAnsi="Times New Roman" w:cs="Times New Roman"/>
          <w:sz w:val="28"/>
          <w:szCs w:val="28"/>
        </w:rPr>
        <w:t xml:space="preserve"> обеспечить условия для предоставления ребенку широкого спектра специфических для дошкольников </w:t>
      </w:r>
      <w:r w:rsidRPr="00F24753">
        <w:rPr>
          <w:rFonts w:ascii="Times New Roman" w:eastAsia="NewtonC" w:hAnsi="Times New Roman" w:cs="Times New Roman"/>
          <w:b/>
          <w:sz w:val="28"/>
          <w:szCs w:val="28"/>
        </w:rPr>
        <w:t>видов деятельности</w:t>
      </w:r>
      <w:r w:rsidRPr="00F24753">
        <w:rPr>
          <w:rFonts w:ascii="Times New Roman" w:eastAsia="NewtonC" w:hAnsi="Times New Roman" w:cs="Times New Roman"/>
          <w:sz w:val="28"/>
          <w:szCs w:val="28"/>
        </w:rPr>
        <w:t xml:space="preserve"> для успешной социализации ребёнка с учетом социальной ситуации  развития.</w:t>
      </w:r>
    </w:p>
    <w:p w:rsidR="002C5459" w:rsidRPr="00F24753" w:rsidRDefault="002C5459" w:rsidP="002C5459">
      <w:pPr>
        <w:autoSpaceDE w:val="0"/>
        <w:autoSpaceDN w:val="0"/>
        <w:adjustRightInd w:val="0"/>
        <w:spacing w:line="360" w:lineRule="auto"/>
        <w:jc w:val="both"/>
        <w:rPr>
          <w:rFonts w:ascii="Times New Roman" w:eastAsia="NewtonC" w:hAnsi="Times New Roman" w:cs="Times New Roman"/>
          <w:sz w:val="28"/>
          <w:szCs w:val="28"/>
        </w:rPr>
      </w:pPr>
      <w:r w:rsidRPr="00F24753">
        <w:rPr>
          <w:rFonts w:ascii="Times New Roman" w:eastAsia="NewtonC" w:hAnsi="Times New Roman" w:cs="Times New Roman"/>
          <w:b/>
          <w:sz w:val="28"/>
          <w:szCs w:val="28"/>
        </w:rPr>
        <w:t>Задача</w:t>
      </w:r>
      <w:r w:rsidRPr="00F24753">
        <w:rPr>
          <w:rFonts w:ascii="Times New Roman" w:eastAsia="NewtonC" w:hAnsi="Times New Roman" w:cs="Times New Roman"/>
          <w:sz w:val="28"/>
          <w:szCs w:val="28"/>
        </w:rPr>
        <w:t xml:space="preserve">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2C5459" w:rsidRPr="00F24753" w:rsidRDefault="002C5459" w:rsidP="002C5459">
      <w:pPr>
        <w:autoSpaceDE w:val="0"/>
        <w:autoSpaceDN w:val="0"/>
        <w:adjustRightInd w:val="0"/>
        <w:spacing w:line="360" w:lineRule="auto"/>
        <w:jc w:val="both"/>
        <w:rPr>
          <w:rFonts w:ascii="Times New Roman" w:eastAsia="NewtonC" w:hAnsi="Times New Roman" w:cs="Times New Roman"/>
          <w:sz w:val="28"/>
          <w:szCs w:val="28"/>
        </w:rPr>
      </w:pPr>
      <w:r w:rsidRPr="00F24753">
        <w:rPr>
          <w:rFonts w:ascii="Times New Roman" w:eastAsia="NewtonC" w:hAnsi="Times New Roman" w:cs="Times New Roman"/>
          <w:sz w:val="28"/>
          <w:szCs w:val="28"/>
        </w:rPr>
        <w:t xml:space="preserve">Все виды деятельности являются - </w:t>
      </w:r>
      <w:r w:rsidRPr="00F24753">
        <w:rPr>
          <w:rFonts w:ascii="Times New Roman" w:eastAsia="NewtonC" w:hAnsi="Times New Roman" w:cs="Times New Roman"/>
          <w:i/>
          <w:iCs/>
          <w:sz w:val="28"/>
          <w:szCs w:val="28"/>
        </w:rPr>
        <w:t>способами поддержки детской инициативы.</w:t>
      </w:r>
    </w:p>
    <w:p w:rsidR="002C5459" w:rsidRPr="00F24753" w:rsidRDefault="002C5459" w:rsidP="002C5459">
      <w:pPr>
        <w:autoSpaceDE w:val="0"/>
        <w:autoSpaceDN w:val="0"/>
        <w:adjustRightInd w:val="0"/>
        <w:spacing w:line="360" w:lineRule="auto"/>
        <w:jc w:val="both"/>
        <w:rPr>
          <w:rFonts w:ascii="Times New Roman" w:eastAsia="NewtonC" w:hAnsi="Times New Roman" w:cs="Times New Roman"/>
          <w:sz w:val="28"/>
          <w:szCs w:val="28"/>
        </w:rPr>
      </w:pPr>
      <w:r w:rsidRPr="00F24753">
        <w:rPr>
          <w:rFonts w:ascii="Times New Roman" w:eastAsia="NewtonC" w:hAnsi="Times New Roman" w:cs="Times New Roman"/>
          <w:b/>
          <w:sz w:val="28"/>
          <w:szCs w:val="28"/>
        </w:rPr>
        <w:t xml:space="preserve"> Условие</w:t>
      </w:r>
      <w:r w:rsidRPr="00F24753">
        <w:rPr>
          <w:rFonts w:ascii="Times New Roman" w:eastAsia="NewtonC" w:hAnsi="Times New Roman" w:cs="Times New Roman"/>
          <w:sz w:val="28"/>
          <w:szCs w:val="28"/>
        </w:rPr>
        <w:t xml:space="preserve">  - создание развивающей предметно-пространственной среды (трансформируемая, полифункциональная, насыщенная социально значимыми образцами деятельности и общения). </w:t>
      </w:r>
    </w:p>
    <w:p w:rsidR="002C5459" w:rsidRPr="00F24753" w:rsidRDefault="002C5459" w:rsidP="002C5459">
      <w:pPr>
        <w:spacing w:line="360" w:lineRule="auto"/>
        <w:ind w:right="424"/>
        <w:jc w:val="both"/>
        <w:rPr>
          <w:rFonts w:ascii="Times New Roman" w:eastAsia="Times New Roman" w:hAnsi="Times New Roman" w:cs="Times New Roman"/>
          <w:b/>
          <w:sz w:val="28"/>
          <w:szCs w:val="28"/>
          <w:shd w:val="clear" w:color="auto" w:fill="FFFFFF"/>
        </w:rPr>
      </w:pPr>
      <w:r w:rsidRPr="00F24753">
        <w:rPr>
          <w:rFonts w:ascii="Times New Roman" w:hAnsi="Times New Roman" w:cs="Times New Roman"/>
          <w:b/>
          <w:webHidden/>
          <w:sz w:val="28"/>
          <w:szCs w:val="28"/>
          <w:shd w:val="clear" w:color="auto" w:fill="FFFFFF"/>
        </w:rPr>
        <w:t xml:space="preserve">2-3 года </w:t>
      </w:r>
    </w:p>
    <w:p w:rsidR="002C5459" w:rsidRPr="00F24753" w:rsidRDefault="002C5459" w:rsidP="002C5459">
      <w:pPr>
        <w:spacing w:line="360" w:lineRule="auto"/>
        <w:ind w:right="424"/>
        <w:jc w:val="both"/>
        <w:rPr>
          <w:rFonts w:ascii="Times New Roman" w:hAnsi="Times New Roman" w:cs="Times New Roman"/>
          <w:b/>
          <w:webHidden/>
          <w:sz w:val="28"/>
          <w:szCs w:val="28"/>
          <w:shd w:val="clear" w:color="auto" w:fill="FFFFFF"/>
        </w:rPr>
      </w:pPr>
      <w:r w:rsidRPr="00F24753">
        <w:rPr>
          <w:rFonts w:ascii="Times New Roman" w:hAnsi="Times New Roman" w:cs="Times New Roman"/>
          <w:b/>
          <w:webHidden/>
          <w:sz w:val="28"/>
          <w:szCs w:val="28"/>
          <w:shd w:val="clear" w:color="auto" w:fill="FFFFFF"/>
        </w:rPr>
        <w:t>Для поддержки детской инициативы взрослым необходимо в специфических видах деятельности:</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 xml:space="preserve">предоставлять детям </w:t>
      </w:r>
      <w:r w:rsidRPr="00F24753">
        <w:rPr>
          <w:rFonts w:ascii="Times New Roman" w:eastAsia="Calibri" w:hAnsi="Times New Roman" w:cs="Times New Roman"/>
          <w:b/>
          <w:webHidden/>
          <w:sz w:val="28"/>
          <w:szCs w:val="28"/>
          <w:shd w:val="clear" w:color="auto" w:fill="FFFFFF"/>
        </w:rPr>
        <w:t>самостоятельность</w:t>
      </w:r>
      <w:r w:rsidRPr="00F24753">
        <w:rPr>
          <w:rFonts w:ascii="Times New Roman" w:eastAsia="Calibri" w:hAnsi="Times New Roman" w:cs="Times New Roman"/>
          <w:webHidden/>
          <w:sz w:val="28"/>
          <w:szCs w:val="28"/>
          <w:shd w:val="clear" w:color="auto" w:fill="FFFFFF"/>
        </w:rPr>
        <w:t xml:space="preserve"> во всем, что не представляет опасности для их жизни и здоровья, помогая им реализовывать собственные замыслы;</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 xml:space="preserve">отмечать и приветствовать даже самые минимальные </w:t>
      </w:r>
      <w:r w:rsidRPr="00F24753">
        <w:rPr>
          <w:rFonts w:ascii="Times New Roman" w:eastAsia="Calibri" w:hAnsi="Times New Roman" w:cs="Times New Roman"/>
          <w:b/>
          <w:webHidden/>
          <w:sz w:val="28"/>
          <w:szCs w:val="28"/>
          <w:shd w:val="clear" w:color="auto" w:fill="FFFFFF"/>
        </w:rPr>
        <w:t>успехи</w:t>
      </w:r>
      <w:r w:rsidRPr="00F24753">
        <w:rPr>
          <w:rFonts w:ascii="Times New Roman" w:eastAsia="Calibri" w:hAnsi="Times New Roman" w:cs="Times New Roman"/>
          <w:webHidden/>
          <w:sz w:val="28"/>
          <w:szCs w:val="28"/>
          <w:shd w:val="clear" w:color="auto" w:fill="FFFFFF"/>
        </w:rPr>
        <w:t xml:space="preserve"> детей;</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b/>
          <w:webHidden/>
          <w:sz w:val="28"/>
          <w:szCs w:val="28"/>
          <w:shd w:val="clear" w:color="auto" w:fill="FFFFFF"/>
        </w:rPr>
        <w:t>не критиковать результаты</w:t>
      </w:r>
      <w:r w:rsidRPr="00F24753">
        <w:rPr>
          <w:rFonts w:ascii="Times New Roman" w:eastAsia="Calibri" w:hAnsi="Times New Roman" w:cs="Times New Roman"/>
          <w:webHidden/>
          <w:sz w:val="28"/>
          <w:szCs w:val="28"/>
          <w:shd w:val="clear" w:color="auto" w:fill="FFFFFF"/>
        </w:rPr>
        <w:t xml:space="preserve"> деятельности ребенка и его самого как личность;</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 xml:space="preserve">формировать у детей привычку самостоятельно находить для себя интересные занятия; </w:t>
      </w:r>
      <w:r w:rsidRPr="00F24753">
        <w:rPr>
          <w:rFonts w:ascii="Times New Roman" w:eastAsia="Calibri" w:hAnsi="Times New Roman" w:cs="Times New Roman"/>
          <w:b/>
          <w:webHidden/>
          <w:sz w:val="28"/>
          <w:szCs w:val="28"/>
          <w:shd w:val="clear" w:color="auto" w:fill="FFFFFF"/>
        </w:rPr>
        <w:t xml:space="preserve">приучать </w:t>
      </w:r>
      <w:proofErr w:type="gramStart"/>
      <w:r w:rsidRPr="00F24753">
        <w:rPr>
          <w:rFonts w:ascii="Times New Roman" w:eastAsia="Calibri" w:hAnsi="Times New Roman" w:cs="Times New Roman"/>
          <w:b/>
          <w:webHidden/>
          <w:sz w:val="28"/>
          <w:szCs w:val="28"/>
          <w:shd w:val="clear" w:color="auto" w:fill="FFFFFF"/>
        </w:rPr>
        <w:t>свободно</w:t>
      </w:r>
      <w:proofErr w:type="gramEnd"/>
      <w:r w:rsidRPr="00F24753">
        <w:rPr>
          <w:rFonts w:ascii="Times New Roman" w:eastAsia="Calibri" w:hAnsi="Times New Roman" w:cs="Times New Roman"/>
          <w:b/>
          <w:webHidden/>
          <w:sz w:val="28"/>
          <w:szCs w:val="28"/>
          <w:shd w:val="clear" w:color="auto" w:fill="FFFFFF"/>
        </w:rPr>
        <w:t xml:space="preserve"> пользоваться игрушками</w:t>
      </w:r>
      <w:r w:rsidRPr="00F24753">
        <w:rPr>
          <w:rFonts w:ascii="Times New Roman" w:eastAsia="Calibri" w:hAnsi="Times New Roman" w:cs="Times New Roman"/>
          <w:webHidden/>
          <w:sz w:val="28"/>
          <w:szCs w:val="28"/>
          <w:shd w:val="clear" w:color="auto" w:fill="FFFFFF"/>
        </w:rPr>
        <w:t xml:space="preserve"> и пособиями; знакомить детей с группой, другими помещениями и </w:t>
      </w:r>
      <w:r w:rsidRPr="00F24753">
        <w:rPr>
          <w:rFonts w:ascii="Times New Roman" w:eastAsia="Calibri" w:hAnsi="Times New Roman" w:cs="Times New Roman"/>
          <w:webHidden/>
          <w:sz w:val="28"/>
          <w:szCs w:val="28"/>
          <w:shd w:val="clear" w:color="auto" w:fill="FFFFFF"/>
        </w:rPr>
        <w:lastRenderedPageBreak/>
        <w:t>сотрудниками детского сада, территорией участка с целью повышения самостоятельности;</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 xml:space="preserve">побуждать детей </w:t>
      </w:r>
      <w:r w:rsidRPr="00F24753">
        <w:rPr>
          <w:rFonts w:ascii="Times New Roman" w:eastAsia="Calibri" w:hAnsi="Times New Roman" w:cs="Times New Roman"/>
          <w:b/>
          <w:webHidden/>
          <w:sz w:val="28"/>
          <w:szCs w:val="28"/>
          <w:shd w:val="clear" w:color="auto" w:fill="FFFFFF"/>
        </w:rPr>
        <w:t>к разнообразным действиям с предметами</w:t>
      </w:r>
      <w:r w:rsidRPr="00F24753">
        <w:rPr>
          <w:rFonts w:ascii="Times New Roman" w:eastAsia="Calibri" w:hAnsi="Times New Roman" w:cs="Times New Roman"/>
          <w:webHidden/>
          <w:sz w:val="28"/>
          <w:szCs w:val="28"/>
          <w:shd w:val="clear" w:color="auto" w:fill="FFFFFF"/>
        </w:rPr>
        <w:t>, направленным на ознакомление с их качествами и свойствами (вкладыши, разборные игрушки, открывание и закрывание, подбор по форме и размеру);</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b/>
          <w:webHidden/>
          <w:sz w:val="28"/>
          <w:szCs w:val="28"/>
          <w:shd w:val="clear" w:color="auto" w:fill="FFFFFF"/>
        </w:rPr>
        <w:t>поддерживать интерес</w:t>
      </w:r>
      <w:r w:rsidRPr="00F24753">
        <w:rPr>
          <w:rFonts w:ascii="Times New Roman" w:eastAsia="Calibri" w:hAnsi="Times New Roman" w:cs="Times New Roman"/>
          <w:webHidden/>
          <w:sz w:val="28"/>
          <w:szCs w:val="28"/>
          <w:shd w:val="clear" w:color="auto" w:fill="FFFFFF"/>
        </w:rPr>
        <w:t xml:space="preserve"> ребенка к тому, что он рассматривает и наблюдает в разные режимные моменты;</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устанавливать простые и понятные детям нормы жизни группы, четко исполнять правила поведения всеми детьми;</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b/>
          <w:webHidden/>
          <w:sz w:val="28"/>
          <w:szCs w:val="28"/>
          <w:shd w:val="clear" w:color="auto" w:fill="FFFFFF"/>
        </w:rPr>
      </w:pPr>
      <w:r w:rsidRPr="00F24753">
        <w:rPr>
          <w:rFonts w:ascii="Times New Roman" w:eastAsia="Calibri" w:hAnsi="Times New Roman" w:cs="Times New Roman"/>
          <w:webHidden/>
          <w:sz w:val="28"/>
          <w:szCs w:val="28"/>
          <w:shd w:val="clear" w:color="auto" w:fill="FFFFFF"/>
        </w:rPr>
        <w:t xml:space="preserve">проводить все режимные моменты </w:t>
      </w:r>
      <w:r w:rsidRPr="00F24753">
        <w:rPr>
          <w:rFonts w:ascii="Times New Roman" w:eastAsia="Calibri" w:hAnsi="Times New Roman" w:cs="Times New Roman"/>
          <w:b/>
          <w:webHidden/>
          <w:sz w:val="28"/>
          <w:szCs w:val="28"/>
          <w:shd w:val="clear" w:color="auto" w:fill="FFFFFF"/>
        </w:rPr>
        <w:t xml:space="preserve">в эмоционально положительном настроении, избегать ситуации спешки и </w:t>
      </w:r>
      <w:proofErr w:type="spellStart"/>
      <w:r w:rsidRPr="00F24753">
        <w:rPr>
          <w:rFonts w:ascii="Times New Roman" w:eastAsia="Calibri" w:hAnsi="Times New Roman" w:cs="Times New Roman"/>
          <w:b/>
          <w:webHidden/>
          <w:sz w:val="28"/>
          <w:szCs w:val="28"/>
          <w:shd w:val="clear" w:color="auto" w:fill="FFFFFF"/>
        </w:rPr>
        <w:t>потарап</w:t>
      </w:r>
      <w:r>
        <w:rPr>
          <w:rFonts w:ascii="Times New Roman" w:eastAsia="Calibri" w:hAnsi="Times New Roman" w:cs="Times New Roman"/>
          <w:b/>
          <w:webHidden/>
          <w:sz w:val="28"/>
          <w:szCs w:val="28"/>
          <w:shd w:val="clear" w:color="auto" w:fill="FFFFFF"/>
        </w:rPr>
        <w:t>ливании</w:t>
      </w:r>
      <w:proofErr w:type="spellEnd"/>
      <w:r w:rsidRPr="00F24753">
        <w:rPr>
          <w:rFonts w:ascii="Times New Roman" w:eastAsia="Calibri" w:hAnsi="Times New Roman" w:cs="Times New Roman"/>
          <w:b/>
          <w:webHidden/>
          <w:sz w:val="28"/>
          <w:szCs w:val="28"/>
          <w:shd w:val="clear" w:color="auto" w:fill="FFFFFF"/>
        </w:rPr>
        <w:t xml:space="preserve"> детей;</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 xml:space="preserve">для поддержания </w:t>
      </w:r>
      <w:r w:rsidRPr="00F24753">
        <w:rPr>
          <w:rFonts w:ascii="Times New Roman" w:eastAsia="Calibri" w:hAnsi="Times New Roman" w:cs="Times New Roman"/>
          <w:b/>
          <w:webHidden/>
          <w:sz w:val="28"/>
          <w:szCs w:val="28"/>
          <w:shd w:val="clear" w:color="auto" w:fill="FFFFFF"/>
        </w:rPr>
        <w:t>инициативы</w:t>
      </w:r>
      <w:r w:rsidRPr="00F24753">
        <w:rPr>
          <w:rFonts w:ascii="Times New Roman" w:eastAsia="Calibri" w:hAnsi="Times New Roman" w:cs="Times New Roman"/>
          <w:webHidden/>
          <w:sz w:val="28"/>
          <w:szCs w:val="28"/>
          <w:shd w:val="clear" w:color="auto" w:fill="FFFFFF"/>
        </w:rPr>
        <w:t xml:space="preserve"> в продуктивной деятельности по указанию ребенка создавать для него изображения или поделку;</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содержать в доступном месте все игрушки и материалы;</w:t>
      </w:r>
    </w:p>
    <w:p w:rsidR="002C5459" w:rsidRPr="00F24753" w:rsidRDefault="002C5459" w:rsidP="00892A81">
      <w:pPr>
        <w:numPr>
          <w:ilvl w:val="0"/>
          <w:numId w:val="105"/>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2C5459" w:rsidRPr="00F24753" w:rsidRDefault="002C5459" w:rsidP="002C5459">
      <w:pPr>
        <w:spacing w:after="0" w:line="360" w:lineRule="auto"/>
        <w:ind w:left="720" w:right="424"/>
        <w:jc w:val="both"/>
        <w:rPr>
          <w:rFonts w:ascii="Times New Roman" w:eastAsia="Calibri" w:hAnsi="Times New Roman" w:cs="Times New Roman"/>
          <w:webHidden/>
          <w:sz w:val="28"/>
          <w:szCs w:val="28"/>
          <w:shd w:val="clear" w:color="auto" w:fill="FFFFFF"/>
        </w:rPr>
      </w:pPr>
    </w:p>
    <w:p w:rsidR="002C5459" w:rsidRPr="00F24753" w:rsidRDefault="002C5459" w:rsidP="002C5459">
      <w:pPr>
        <w:spacing w:line="360" w:lineRule="auto"/>
        <w:ind w:right="424"/>
        <w:jc w:val="both"/>
        <w:rPr>
          <w:rFonts w:ascii="Times New Roman" w:hAnsi="Times New Roman" w:cs="Times New Roman"/>
          <w:b/>
          <w:webHidden/>
          <w:sz w:val="28"/>
          <w:szCs w:val="28"/>
          <w:shd w:val="clear" w:color="auto" w:fill="FFFFFF"/>
        </w:rPr>
      </w:pPr>
      <w:r w:rsidRPr="00F24753">
        <w:rPr>
          <w:rFonts w:ascii="Times New Roman" w:hAnsi="Times New Roman" w:cs="Times New Roman"/>
          <w:b/>
          <w:webHidden/>
          <w:sz w:val="28"/>
          <w:szCs w:val="28"/>
          <w:shd w:val="clear" w:color="auto" w:fill="FFFFFF"/>
        </w:rPr>
        <w:t>3-4 года</w:t>
      </w:r>
    </w:p>
    <w:p w:rsidR="002C5459" w:rsidRPr="00F24753" w:rsidRDefault="002C5459" w:rsidP="002C5459">
      <w:pPr>
        <w:spacing w:line="360" w:lineRule="auto"/>
        <w:ind w:right="424"/>
        <w:jc w:val="both"/>
        <w:rPr>
          <w:rFonts w:ascii="Times New Roman" w:hAnsi="Times New Roman" w:cs="Times New Roman"/>
          <w:b/>
          <w:webHidden/>
          <w:sz w:val="28"/>
          <w:szCs w:val="28"/>
          <w:shd w:val="clear" w:color="auto" w:fill="FFFFFF"/>
        </w:rPr>
      </w:pPr>
      <w:r w:rsidRPr="00F24753">
        <w:rPr>
          <w:rFonts w:ascii="Times New Roman" w:hAnsi="Times New Roman" w:cs="Times New Roman"/>
          <w:b/>
          <w:webHidden/>
          <w:sz w:val="28"/>
          <w:szCs w:val="28"/>
          <w:shd w:val="clear" w:color="auto" w:fill="FFFFFF"/>
        </w:rPr>
        <w:t xml:space="preserve"> Для поддержки инициативы ребенка 3-4 лет  необходимо:</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создавать условия для реализации собственных планов и замыслов каждого ребенка;</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 xml:space="preserve">рассказывать детям о </w:t>
      </w:r>
      <w:proofErr w:type="gramStart"/>
      <w:r w:rsidRPr="00F24753">
        <w:rPr>
          <w:rFonts w:ascii="Times New Roman" w:eastAsia="Calibri" w:hAnsi="Times New Roman" w:cs="Times New Roman"/>
          <w:webHidden/>
          <w:sz w:val="28"/>
          <w:szCs w:val="28"/>
          <w:shd w:val="clear" w:color="auto" w:fill="FFFFFF"/>
        </w:rPr>
        <w:t>из</w:t>
      </w:r>
      <w:proofErr w:type="gramEnd"/>
      <w:r w:rsidRPr="00F24753">
        <w:rPr>
          <w:rFonts w:ascii="Times New Roman" w:eastAsia="Calibri" w:hAnsi="Times New Roman" w:cs="Times New Roman"/>
          <w:webHidden/>
          <w:sz w:val="28"/>
          <w:szCs w:val="28"/>
          <w:shd w:val="clear" w:color="auto" w:fill="FFFFFF"/>
        </w:rPr>
        <w:t xml:space="preserve"> реальных, а также возможных в будущем достижениях;</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отмечать и публично поддерживать любые успехи детей;</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всемерно поощрять самостоятельность детей и расширять её сферу;</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proofErr w:type="gramStart"/>
      <w:r w:rsidRPr="00F24753">
        <w:rPr>
          <w:rFonts w:ascii="Times New Roman" w:eastAsia="Calibri" w:hAnsi="Times New Roman" w:cs="Times New Roman"/>
          <w:webHidden/>
          <w:sz w:val="28"/>
          <w:szCs w:val="28"/>
          <w:shd w:val="clear" w:color="auto" w:fill="FFFFFF"/>
        </w:rPr>
        <w:t>помогать ребенку найти</w:t>
      </w:r>
      <w:proofErr w:type="gramEnd"/>
      <w:r w:rsidRPr="00F24753">
        <w:rPr>
          <w:rFonts w:ascii="Times New Roman" w:eastAsia="Calibri" w:hAnsi="Times New Roman" w:cs="Times New Roman"/>
          <w:webHidden/>
          <w:sz w:val="28"/>
          <w:szCs w:val="28"/>
          <w:shd w:val="clear" w:color="auto" w:fill="FFFFFF"/>
        </w:rPr>
        <w:t xml:space="preserve"> способ реализации собственных поставленных целей;</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lastRenderedPageBreak/>
        <w:t>способствовать стремлению научиться делать что-то и поддерживать радостное ощущение возрастающей умелости;</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в ходе занятий и в повседневной жизни терпимо относится к затруднениям ребенка, позволять действовать ему в своем темпе;</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уважать и ценить каждого ребенка независимо от его достижений, достоинств и недостатков;</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2C5459" w:rsidRPr="00F24753" w:rsidRDefault="002C5459" w:rsidP="00892A81">
      <w:pPr>
        <w:numPr>
          <w:ilvl w:val="0"/>
          <w:numId w:val="106"/>
        </w:numPr>
        <w:spacing w:after="0" w:line="360" w:lineRule="auto"/>
        <w:ind w:left="426" w:right="424"/>
        <w:jc w:val="both"/>
        <w:rPr>
          <w:rFonts w:ascii="Times New Roman" w:eastAsia="Calibri" w:hAnsi="Times New Roman" w:cs="Times New Roman"/>
          <w:webHidden/>
          <w:sz w:val="28"/>
          <w:szCs w:val="28"/>
          <w:shd w:val="clear" w:color="auto" w:fill="FFFFFF"/>
        </w:rPr>
      </w:pPr>
      <w:r w:rsidRPr="00F24753">
        <w:rPr>
          <w:rFonts w:ascii="Times New Roman" w:eastAsia="Calibri" w:hAnsi="Times New Roman" w:cs="Times New Roman"/>
          <w:webHidden/>
          <w:sz w:val="28"/>
          <w:szCs w:val="28"/>
          <w:shd w:val="clear" w:color="auto" w:fill="FFFFFF"/>
        </w:rPr>
        <w:t>всегда предоставлять детям возможность для реализации замыслов в творческой игровой и продуктивной деятельности.</w:t>
      </w:r>
    </w:p>
    <w:p w:rsidR="002C5459" w:rsidRPr="00F24753" w:rsidRDefault="002C5459" w:rsidP="002C5459">
      <w:pPr>
        <w:spacing w:after="0" w:line="360" w:lineRule="auto"/>
        <w:ind w:left="720" w:right="424"/>
        <w:jc w:val="both"/>
        <w:rPr>
          <w:rFonts w:ascii="Times New Roman" w:eastAsia="Calibri" w:hAnsi="Times New Roman" w:cs="Times New Roman"/>
          <w:webHidden/>
          <w:sz w:val="28"/>
          <w:szCs w:val="28"/>
          <w:shd w:val="clear" w:color="auto" w:fill="FFFFFF"/>
        </w:rPr>
      </w:pPr>
    </w:p>
    <w:p w:rsidR="002C5459" w:rsidRPr="00F24753" w:rsidRDefault="0006134A" w:rsidP="002C5459">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2.1.3</w:t>
      </w:r>
      <w:r w:rsidR="002C5459" w:rsidRPr="00F24753">
        <w:rPr>
          <w:rFonts w:ascii="Times New Roman" w:eastAsia="Times New Roman" w:hAnsi="Times New Roman" w:cs="Times New Roman"/>
          <w:b/>
          <w:sz w:val="28"/>
          <w:szCs w:val="28"/>
          <w:lang w:eastAsia="ru-RU"/>
        </w:rPr>
        <w:t xml:space="preserve">. Взаимодействие педагогического коллектива с семьями дошкольников.  </w:t>
      </w:r>
    </w:p>
    <w:p w:rsidR="002C5459" w:rsidRPr="00F24753" w:rsidRDefault="002C5459" w:rsidP="002C5459">
      <w:pPr>
        <w:spacing w:after="0" w:line="360" w:lineRule="auto"/>
        <w:rPr>
          <w:rFonts w:ascii="Times New Roman" w:hAnsi="Times New Roman" w:cs="Times New Roman"/>
          <w:sz w:val="28"/>
          <w:szCs w:val="28"/>
        </w:rPr>
      </w:pPr>
      <w:r w:rsidRPr="00F24753">
        <w:rPr>
          <w:rFonts w:ascii="Times New Roman" w:eastAsia="Times New Roman" w:hAnsi="Times New Roman" w:cs="Times New Roman"/>
          <w:sz w:val="28"/>
          <w:szCs w:val="28"/>
        </w:rPr>
        <w:t xml:space="preserve">     В современных  условиях дошкольное образовательное учреждение является единс</w:t>
      </w:r>
      <w:r w:rsidRPr="00F24753">
        <w:rPr>
          <w:rFonts w:ascii="Times New Roman" w:hAnsi="Times New Roman" w:cs="Times New Roman"/>
          <w:sz w:val="28"/>
          <w:szCs w:val="28"/>
        </w:rPr>
        <w:t>твенным общественным институтом первичной социализации и образования, который оказывает большое  влияние  на  развитие  ребенка,</w:t>
      </w:r>
      <w:r w:rsidRPr="00F24753">
        <w:rPr>
          <w:rFonts w:ascii="Times New Roman" w:eastAsia="Times New Roman" w:hAnsi="Times New Roman" w:cs="Times New Roman"/>
          <w:sz w:val="28"/>
          <w:szCs w:val="28"/>
        </w:rPr>
        <w:t xml:space="preserve"> регулярно и неформально взаимодействующим с семьей,  то есть  имеющим возможность оказывать </w:t>
      </w:r>
      <w:r w:rsidRPr="00F24753">
        <w:rPr>
          <w:rFonts w:ascii="Times New Roman" w:hAnsi="Times New Roman" w:cs="Times New Roman"/>
          <w:sz w:val="28"/>
          <w:szCs w:val="28"/>
        </w:rPr>
        <w:t>на неё  определенное влияние</w:t>
      </w:r>
      <w:r w:rsidRPr="00F24753">
        <w:rPr>
          <w:szCs w:val="28"/>
        </w:rPr>
        <w:t xml:space="preserve">. </w:t>
      </w: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Задачи</w:t>
      </w:r>
      <w:r w:rsidRPr="00F24753">
        <w:rPr>
          <w:rFonts w:ascii="Times New Roman" w:eastAsia="Times New Roman" w:hAnsi="Times New Roman" w:cs="Times New Roman"/>
          <w:sz w:val="28"/>
          <w:szCs w:val="28"/>
          <w:lang w:eastAsia="ru-RU"/>
        </w:rPr>
        <w:t>:</w:t>
      </w:r>
    </w:p>
    <w:p w:rsidR="002C5459" w:rsidRPr="00F24753" w:rsidRDefault="002C5459" w:rsidP="002C5459">
      <w:pPr>
        <w:numPr>
          <w:ilvl w:val="0"/>
          <w:numId w:val="11"/>
        </w:num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w:t>
      </w:r>
      <w:proofErr w:type="spellStart"/>
      <w:proofErr w:type="gramStart"/>
      <w:r w:rsidRPr="00F24753">
        <w:rPr>
          <w:rFonts w:ascii="Times New Roman" w:eastAsia="Times New Roman" w:hAnsi="Times New Roman" w:cs="Times New Roman"/>
          <w:sz w:val="28"/>
          <w:szCs w:val="28"/>
          <w:lang w:eastAsia="ru-RU"/>
        </w:rPr>
        <w:t>психолого</w:t>
      </w:r>
      <w:proofErr w:type="spellEnd"/>
      <w:r w:rsidRPr="00F24753">
        <w:rPr>
          <w:rFonts w:ascii="Times New Roman" w:eastAsia="Times New Roman" w:hAnsi="Times New Roman" w:cs="Times New Roman"/>
          <w:sz w:val="28"/>
          <w:szCs w:val="28"/>
          <w:lang w:eastAsia="ru-RU"/>
        </w:rPr>
        <w:t>- педагогических</w:t>
      </w:r>
      <w:proofErr w:type="gramEnd"/>
      <w:r w:rsidRPr="00F24753">
        <w:rPr>
          <w:rFonts w:ascii="Times New Roman" w:eastAsia="Times New Roman" w:hAnsi="Times New Roman" w:cs="Times New Roman"/>
          <w:sz w:val="28"/>
          <w:szCs w:val="28"/>
          <w:lang w:eastAsia="ru-RU"/>
        </w:rPr>
        <w:t xml:space="preserve"> знаний родителей;</w:t>
      </w:r>
    </w:p>
    <w:p w:rsidR="002C5459" w:rsidRPr="00F24753" w:rsidRDefault="002C5459" w:rsidP="002C5459">
      <w:pPr>
        <w:numPr>
          <w:ilvl w:val="0"/>
          <w:numId w:val="11"/>
        </w:num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приобщение родителей к участию  в жизни ДОУ;</w:t>
      </w:r>
    </w:p>
    <w:p w:rsidR="002C5459" w:rsidRPr="00F24753" w:rsidRDefault="002C5459" w:rsidP="002C5459">
      <w:pPr>
        <w:numPr>
          <w:ilvl w:val="0"/>
          <w:numId w:val="11"/>
        </w:num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оказание помощи семьям воспитанников в развитии, воспитании и обучении детей;</w:t>
      </w:r>
    </w:p>
    <w:p w:rsidR="002C5459" w:rsidRPr="00F24753" w:rsidRDefault="002C5459" w:rsidP="002C5459">
      <w:pPr>
        <w:numPr>
          <w:ilvl w:val="0"/>
          <w:numId w:val="11"/>
        </w:num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изучение и пропаганда лучшего семейного опыта.</w:t>
      </w:r>
    </w:p>
    <w:p w:rsidR="002C5459" w:rsidRPr="00F24753" w:rsidRDefault="002C5459" w:rsidP="002C5459">
      <w:pPr>
        <w:spacing w:after="0" w:line="360" w:lineRule="auto"/>
        <w:ind w:left="720"/>
        <w:contextualSpacing/>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 xml:space="preserve">     В основу совместной деятельности семьи и дошкольного учреждения заложены следующие </w:t>
      </w:r>
      <w:r w:rsidRPr="00F24753">
        <w:rPr>
          <w:rFonts w:ascii="Times New Roman" w:eastAsia="Times New Roman" w:hAnsi="Times New Roman" w:cs="Times New Roman"/>
          <w:b/>
          <w:sz w:val="28"/>
          <w:szCs w:val="28"/>
          <w:lang w:eastAsia="ru-RU"/>
        </w:rPr>
        <w:t>принципы:</w:t>
      </w:r>
    </w:p>
    <w:p w:rsidR="002C5459" w:rsidRPr="00F24753" w:rsidRDefault="002C5459" w:rsidP="00892A81">
      <w:pPr>
        <w:numPr>
          <w:ilvl w:val="0"/>
          <w:numId w:val="108"/>
        </w:num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единый подход к процессу воспитания ребёнка;</w:t>
      </w:r>
    </w:p>
    <w:p w:rsidR="002C5459" w:rsidRPr="00F24753" w:rsidRDefault="002C5459" w:rsidP="00892A81">
      <w:pPr>
        <w:numPr>
          <w:ilvl w:val="0"/>
          <w:numId w:val="108"/>
        </w:num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открытость дошкольного учреждения для родителей;</w:t>
      </w:r>
    </w:p>
    <w:p w:rsidR="002C5459" w:rsidRPr="00F24753" w:rsidRDefault="002C5459" w:rsidP="00892A81">
      <w:pPr>
        <w:numPr>
          <w:ilvl w:val="0"/>
          <w:numId w:val="108"/>
        </w:num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взаимное доверие  во взаимоотношениях педагогов и родителей;</w:t>
      </w:r>
    </w:p>
    <w:p w:rsidR="002C5459" w:rsidRPr="00F24753" w:rsidRDefault="002C5459" w:rsidP="00892A81">
      <w:pPr>
        <w:numPr>
          <w:ilvl w:val="0"/>
          <w:numId w:val="108"/>
        </w:num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уважение и доброжелательность друг к другу;</w:t>
      </w:r>
    </w:p>
    <w:p w:rsidR="002C5459" w:rsidRPr="00F24753" w:rsidRDefault="002C5459" w:rsidP="00892A81">
      <w:pPr>
        <w:numPr>
          <w:ilvl w:val="0"/>
          <w:numId w:val="108"/>
        </w:num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дифференцированный подход к каждой семье;</w:t>
      </w:r>
    </w:p>
    <w:p w:rsidR="002C5459" w:rsidRPr="00F24753" w:rsidRDefault="002C5459" w:rsidP="00892A81">
      <w:pPr>
        <w:numPr>
          <w:ilvl w:val="0"/>
          <w:numId w:val="108"/>
        </w:num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 xml:space="preserve">равно ответственность родителей и педагогов </w:t>
      </w:r>
      <w:r w:rsidRPr="00F24753">
        <w:rPr>
          <w:rFonts w:ascii="Times New Roman" w:eastAsia="Times New Roman" w:hAnsi="Times New Roman" w:cs="Times New Roman"/>
          <w:sz w:val="28"/>
          <w:szCs w:val="28"/>
        </w:rPr>
        <w:t xml:space="preserve"> семейного воспитания дошкольников со следующими категориями родителей:</w:t>
      </w:r>
    </w:p>
    <w:p w:rsidR="002C5459" w:rsidRPr="00F24753" w:rsidRDefault="002C5459" w:rsidP="00892A81">
      <w:pPr>
        <w:numPr>
          <w:ilvl w:val="0"/>
          <w:numId w:val="107"/>
        </w:numPr>
        <w:spacing w:after="0" w:line="360" w:lineRule="auto"/>
        <w:contextualSpacing/>
        <w:jc w:val="both"/>
        <w:rPr>
          <w:rFonts w:ascii="Times New Roman" w:eastAsia="Times New Roman" w:hAnsi="Times New Roman" w:cs="Times New Roman"/>
          <w:sz w:val="28"/>
          <w:szCs w:val="28"/>
        </w:rPr>
      </w:pPr>
      <w:r w:rsidRPr="00F24753">
        <w:rPr>
          <w:rFonts w:ascii="Times New Roman" w:eastAsia="Times New Roman" w:hAnsi="Times New Roman" w:cs="Times New Roman"/>
          <w:sz w:val="28"/>
          <w:szCs w:val="28"/>
        </w:rPr>
        <w:t>с семьями воспитанников;</w:t>
      </w:r>
    </w:p>
    <w:p w:rsidR="002C5459" w:rsidRPr="00F24753" w:rsidRDefault="002C5459" w:rsidP="00892A81">
      <w:pPr>
        <w:numPr>
          <w:ilvl w:val="0"/>
          <w:numId w:val="107"/>
        </w:numPr>
        <w:spacing w:after="0" w:line="360" w:lineRule="auto"/>
        <w:contextualSpacing/>
        <w:jc w:val="both"/>
        <w:rPr>
          <w:rFonts w:ascii="Times New Roman" w:eastAsia="Times New Roman" w:hAnsi="Times New Roman" w:cs="Times New Roman"/>
          <w:sz w:val="28"/>
          <w:szCs w:val="28"/>
        </w:rPr>
      </w:pPr>
      <w:r w:rsidRPr="00F24753">
        <w:rPr>
          <w:rFonts w:ascii="Times New Roman" w:eastAsia="Times New Roman" w:hAnsi="Times New Roman" w:cs="Times New Roman"/>
          <w:sz w:val="28"/>
          <w:szCs w:val="28"/>
        </w:rPr>
        <w:t xml:space="preserve">с  будущими родителями. </w:t>
      </w:r>
    </w:p>
    <w:p w:rsidR="002C5459" w:rsidRPr="00F24753" w:rsidRDefault="002C5459" w:rsidP="002C5459">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Коллектив Муниципального дошкольного образовательного учреждения Тушнинский</w:t>
      </w:r>
      <w:r w:rsidR="00B002F6">
        <w:rPr>
          <w:rFonts w:ascii="Times New Roman" w:hAnsi="Times New Roman" w:cs="Times New Roman"/>
          <w:sz w:val="28"/>
          <w:szCs w:val="28"/>
        </w:rPr>
        <w:t xml:space="preserve"> </w:t>
      </w:r>
      <w:r>
        <w:rPr>
          <w:rFonts w:ascii="Times New Roman" w:hAnsi="Times New Roman" w:cs="Times New Roman"/>
          <w:sz w:val="28"/>
          <w:szCs w:val="28"/>
        </w:rPr>
        <w:t xml:space="preserve">детский сад </w:t>
      </w:r>
      <w:r w:rsidRPr="00F24753">
        <w:rPr>
          <w:rFonts w:ascii="Times New Roman" w:hAnsi="Times New Roman" w:cs="Times New Roman"/>
          <w:sz w:val="28"/>
          <w:szCs w:val="28"/>
        </w:rPr>
        <w:t xml:space="preserve">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Тесное сотрудничество с семьей делает успешной работу детского сада.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Взаимодействие  с  семьей  в  духе  партнерства  в  деле  образования  и  воспитания  детей является предпосылкой для обеспечения их полноценного развития. </w:t>
      </w:r>
      <w:r w:rsidRPr="00F24753">
        <w:rPr>
          <w:rFonts w:ascii="Times New Roman" w:hAnsi="Times New Roman" w:cs="Times New Roman"/>
          <w:sz w:val="28"/>
          <w:szCs w:val="28"/>
        </w:rPr>
        <w:cr/>
      </w:r>
      <w:r w:rsidRPr="00F24753">
        <w:rPr>
          <w:rFonts w:ascii="Times New Roman" w:hAnsi="Times New Roman" w:cs="Times New Roman"/>
          <w:sz w:val="28"/>
          <w:szCs w:val="28"/>
        </w:rPr>
        <w:lastRenderedPageBreak/>
        <w:t xml:space="preserve">      Партнерство  означает,  что  отношения  обеих  сторон  строятся  на  основе  совместной ответственности за воспитание детей.</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детского сада и семьи.  </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Педагоги поддерживают семью в деле развития ребенка и при необходимости привлекают других специалистов и службы (консультации психолога, логопеда, и др.). </w:t>
      </w:r>
    </w:p>
    <w:p w:rsidR="002C5459" w:rsidRPr="00F24753" w:rsidRDefault="002C5459" w:rsidP="002C5459">
      <w:pPr>
        <w:spacing w:after="0" w:line="360" w:lineRule="auto"/>
      </w:pP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Родители (законные  представители)  могут активно участвовать  в  образовательной  работе  детского сада и  в  отдельных  занятиях.  Родители  (законные представители) могут приглашать детей к себе на работу,  организовать совместное посещение музея, помогают с  уборкой  территории,  сопровождают детей  во  время экскурсий и т. п.  </w:t>
      </w:r>
    </w:p>
    <w:p w:rsidR="002C5459" w:rsidRPr="00F24753" w:rsidRDefault="002C5459" w:rsidP="002C5459">
      <w:pPr>
        <w:spacing w:after="0" w:line="360" w:lineRule="auto"/>
        <w:ind w:firstLine="708"/>
        <w:jc w:val="both"/>
        <w:rPr>
          <w:rFonts w:ascii="Times New Roman" w:hAnsi="Times New Roman" w:cs="Times New Roman"/>
          <w:sz w:val="28"/>
          <w:szCs w:val="28"/>
        </w:rPr>
      </w:pPr>
      <w:r w:rsidRPr="00F24753">
        <w:rPr>
          <w:rFonts w:ascii="Times New Roman" w:hAnsi="Times New Roman" w:cs="Times New Roman"/>
          <w:sz w:val="28"/>
          <w:szCs w:val="28"/>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подготовке  проектов,  праздников,  экскурсий  и  т.  д</w:t>
      </w:r>
      <w:proofErr w:type="gramStart"/>
      <w:r w:rsidRPr="00F24753">
        <w:rPr>
          <w:rFonts w:ascii="Times New Roman" w:hAnsi="Times New Roman" w:cs="Times New Roman"/>
          <w:sz w:val="28"/>
          <w:szCs w:val="28"/>
        </w:rPr>
        <w:t xml:space="preserve">.. </w:t>
      </w:r>
      <w:proofErr w:type="gramEnd"/>
    </w:p>
    <w:p w:rsidR="002C5459" w:rsidRPr="00F24753" w:rsidRDefault="002C5459" w:rsidP="002C5459">
      <w:pPr>
        <w:spacing w:after="0" w:line="36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2C5459" w:rsidRPr="00F24753" w:rsidTr="001606D8">
        <w:tc>
          <w:tcPr>
            <w:tcW w:w="2628" w:type="dxa"/>
            <w:shd w:val="clear" w:color="auto" w:fill="auto"/>
          </w:tcPr>
          <w:p w:rsidR="002C5459" w:rsidRPr="00061335" w:rsidRDefault="002C5459" w:rsidP="001606D8">
            <w:pPr>
              <w:spacing w:after="0" w:line="240" w:lineRule="auto"/>
              <w:jc w:val="center"/>
              <w:rPr>
                <w:rFonts w:ascii="Times New Roman" w:eastAsia="Times New Roman" w:hAnsi="Times New Roman" w:cs="Times New Roman"/>
                <w:b/>
                <w:i/>
                <w:sz w:val="24"/>
                <w:szCs w:val="24"/>
                <w:lang w:eastAsia="ru-RU"/>
              </w:rPr>
            </w:pPr>
            <w:r w:rsidRPr="00061335">
              <w:rPr>
                <w:rFonts w:ascii="Times New Roman" w:eastAsia="Times New Roman" w:hAnsi="Times New Roman" w:cs="Times New Roman"/>
                <w:b/>
                <w:i/>
                <w:sz w:val="24"/>
                <w:szCs w:val="24"/>
                <w:lang w:eastAsia="ru-RU"/>
              </w:rPr>
              <w:t>Реальное участие родителей</w:t>
            </w:r>
          </w:p>
          <w:p w:rsidR="002C5459" w:rsidRPr="00061335" w:rsidRDefault="002C5459" w:rsidP="001606D8">
            <w:pPr>
              <w:spacing w:after="0" w:line="240" w:lineRule="auto"/>
              <w:jc w:val="center"/>
              <w:rPr>
                <w:rFonts w:ascii="Times New Roman" w:eastAsia="Times New Roman" w:hAnsi="Times New Roman" w:cs="Times New Roman"/>
                <w:b/>
                <w:i/>
                <w:sz w:val="24"/>
                <w:szCs w:val="24"/>
                <w:lang w:eastAsia="ru-RU"/>
              </w:rPr>
            </w:pPr>
            <w:r w:rsidRPr="00061335">
              <w:rPr>
                <w:rFonts w:ascii="Times New Roman" w:eastAsia="Times New Roman" w:hAnsi="Times New Roman" w:cs="Times New Roman"/>
                <w:b/>
                <w:i/>
                <w:sz w:val="24"/>
                <w:szCs w:val="24"/>
                <w:lang w:eastAsia="ru-RU"/>
              </w:rPr>
              <w:t>в жизни ДОУ</w:t>
            </w:r>
          </w:p>
        </w:tc>
        <w:tc>
          <w:tcPr>
            <w:tcW w:w="4320" w:type="dxa"/>
            <w:shd w:val="clear" w:color="auto" w:fill="auto"/>
          </w:tcPr>
          <w:p w:rsidR="002C5459" w:rsidRPr="00061335" w:rsidRDefault="002C5459" w:rsidP="001606D8">
            <w:pPr>
              <w:spacing w:after="0" w:line="240" w:lineRule="auto"/>
              <w:jc w:val="center"/>
              <w:rPr>
                <w:rFonts w:ascii="Times New Roman" w:eastAsia="Times New Roman" w:hAnsi="Times New Roman" w:cs="Times New Roman"/>
                <w:b/>
                <w:i/>
                <w:sz w:val="24"/>
                <w:szCs w:val="24"/>
                <w:lang w:eastAsia="ru-RU"/>
              </w:rPr>
            </w:pPr>
            <w:r w:rsidRPr="00061335">
              <w:rPr>
                <w:rFonts w:ascii="Times New Roman" w:eastAsia="Times New Roman" w:hAnsi="Times New Roman" w:cs="Times New Roman"/>
                <w:b/>
                <w:i/>
                <w:sz w:val="24"/>
                <w:szCs w:val="24"/>
                <w:lang w:eastAsia="ru-RU"/>
              </w:rPr>
              <w:t>Формы участия</w:t>
            </w:r>
          </w:p>
        </w:tc>
        <w:tc>
          <w:tcPr>
            <w:tcW w:w="2622" w:type="dxa"/>
            <w:shd w:val="clear" w:color="auto" w:fill="auto"/>
          </w:tcPr>
          <w:p w:rsidR="002C5459" w:rsidRPr="00061335" w:rsidRDefault="002C5459" w:rsidP="001606D8">
            <w:pPr>
              <w:spacing w:after="0" w:line="240" w:lineRule="auto"/>
              <w:jc w:val="center"/>
              <w:rPr>
                <w:rFonts w:ascii="Times New Roman" w:eastAsia="Times New Roman" w:hAnsi="Times New Roman" w:cs="Times New Roman"/>
                <w:b/>
                <w:i/>
                <w:sz w:val="24"/>
                <w:szCs w:val="24"/>
                <w:lang w:eastAsia="ru-RU"/>
              </w:rPr>
            </w:pPr>
            <w:r w:rsidRPr="00061335">
              <w:rPr>
                <w:rFonts w:ascii="Times New Roman" w:eastAsia="Times New Roman" w:hAnsi="Times New Roman" w:cs="Times New Roman"/>
                <w:b/>
                <w:i/>
                <w:sz w:val="24"/>
                <w:szCs w:val="24"/>
                <w:lang w:eastAsia="ru-RU"/>
              </w:rPr>
              <w:t>Периодичность</w:t>
            </w:r>
          </w:p>
          <w:p w:rsidR="002C5459" w:rsidRPr="00061335" w:rsidRDefault="002C5459" w:rsidP="001606D8">
            <w:pPr>
              <w:spacing w:after="0" w:line="240" w:lineRule="auto"/>
              <w:jc w:val="center"/>
              <w:rPr>
                <w:rFonts w:ascii="Times New Roman" w:eastAsia="Times New Roman" w:hAnsi="Times New Roman" w:cs="Times New Roman"/>
                <w:b/>
                <w:i/>
                <w:sz w:val="24"/>
                <w:szCs w:val="24"/>
                <w:lang w:eastAsia="ru-RU"/>
              </w:rPr>
            </w:pPr>
            <w:r w:rsidRPr="00061335">
              <w:rPr>
                <w:rFonts w:ascii="Times New Roman" w:eastAsia="Times New Roman" w:hAnsi="Times New Roman" w:cs="Times New Roman"/>
                <w:b/>
                <w:i/>
                <w:sz w:val="24"/>
                <w:szCs w:val="24"/>
                <w:lang w:eastAsia="ru-RU"/>
              </w:rPr>
              <w:t>сотрудничества</w:t>
            </w:r>
          </w:p>
        </w:tc>
      </w:tr>
      <w:tr w:rsidR="002C5459" w:rsidRPr="00F24753" w:rsidTr="001606D8">
        <w:tc>
          <w:tcPr>
            <w:tcW w:w="2628" w:type="dxa"/>
            <w:shd w:val="clear" w:color="auto" w:fill="auto"/>
          </w:tcPr>
          <w:p w:rsidR="002C5459" w:rsidRPr="00061335" w:rsidRDefault="002C5459" w:rsidP="001606D8">
            <w:pPr>
              <w:spacing w:after="0" w:line="240" w:lineRule="auto"/>
              <w:rPr>
                <w:rFonts w:ascii="Times New Roman" w:eastAsia="Times New Roman" w:hAnsi="Times New Roman" w:cs="Times New Roman"/>
                <w:b/>
                <w:sz w:val="24"/>
                <w:szCs w:val="24"/>
                <w:lang w:eastAsia="ru-RU"/>
              </w:rPr>
            </w:pPr>
            <w:r w:rsidRPr="00061335">
              <w:rPr>
                <w:rFonts w:ascii="Times New Roman" w:eastAsia="Times New Roman" w:hAnsi="Times New Roman" w:cs="Times New Roman"/>
                <w:b/>
                <w:sz w:val="24"/>
                <w:szCs w:val="24"/>
                <w:lang w:eastAsia="ru-RU"/>
              </w:rPr>
              <w:t>В проведении мониторинговых исследований</w:t>
            </w:r>
          </w:p>
        </w:tc>
        <w:tc>
          <w:tcPr>
            <w:tcW w:w="4320"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-Анкетирование</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Социологический опрос</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tc>
        <w:tc>
          <w:tcPr>
            <w:tcW w:w="2622"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3-4 раза в год</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 мере необходимости</w:t>
            </w:r>
          </w:p>
        </w:tc>
      </w:tr>
      <w:tr w:rsidR="002C5459" w:rsidRPr="00F24753" w:rsidTr="001606D8">
        <w:tc>
          <w:tcPr>
            <w:tcW w:w="2628" w:type="dxa"/>
            <w:shd w:val="clear" w:color="auto" w:fill="auto"/>
          </w:tcPr>
          <w:p w:rsidR="002C5459" w:rsidRPr="00061335" w:rsidRDefault="002C5459" w:rsidP="001606D8">
            <w:pPr>
              <w:spacing w:after="0" w:line="240" w:lineRule="auto"/>
              <w:rPr>
                <w:rFonts w:ascii="Times New Roman" w:eastAsia="Times New Roman" w:hAnsi="Times New Roman" w:cs="Times New Roman"/>
                <w:b/>
                <w:sz w:val="24"/>
                <w:szCs w:val="24"/>
                <w:lang w:eastAsia="ru-RU"/>
              </w:rPr>
            </w:pPr>
            <w:r w:rsidRPr="00061335">
              <w:rPr>
                <w:rFonts w:ascii="Times New Roman" w:eastAsia="Times New Roman" w:hAnsi="Times New Roman" w:cs="Times New Roman"/>
                <w:b/>
                <w:sz w:val="24"/>
                <w:szCs w:val="24"/>
                <w:lang w:eastAsia="ru-RU"/>
              </w:rPr>
              <w:t>В создании условий</w:t>
            </w:r>
          </w:p>
          <w:p w:rsidR="002C5459" w:rsidRPr="00061335" w:rsidRDefault="002C5459" w:rsidP="001606D8">
            <w:pPr>
              <w:spacing w:after="0" w:line="240" w:lineRule="auto"/>
              <w:rPr>
                <w:rFonts w:ascii="Times New Roman" w:eastAsia="Times New Roman" w:hAnsi="Times New Roman" w:cs="Times New Roman"/>
                <w:b/>
                <w:sz w:val="24"/>
                <w:szCs w:val="24"/>
                <w:lang w:eastAsia="ru-RU"/>
              </w:rPr>
            </w:pPr>
          </w:p>
        </w:tc>
        <w:tc>
          <w:tcPr>
            <w:tcW w:w="4320"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Участие в субботниках по благоустройству территории;</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-помощь в создании предметно-развивающей среды;</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lastRenderedPageBreak/>
              <w:t>-оказание помощи в ремонтных работах;</w:t>
            </w:r>
          </w:p>
        </w:tc>
        <w:tc>
          <w:tcPr>
            <w:tcW w:w="2622"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lastRenderedPageBreak/>
              <w:t>2 раза в год</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постоянно</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lastRenderedPageBreak/>
              <w:t>ежегодно</w:t>
            </w:r>
          </w:p>
        </w:tc>
      </w:tr>
      <w:tr w:rsidR="002C5459" w:rsidRPr="00F24753" w:rsidTr="001606D8">
        <w:tc>
          <w:tcPr>
            <w:tcW w:w="2628" w:type="dxa"/>
            <w:shd w:val="clear" w:color="auto" w:fill="auto"/>
          </w:tcPr>
          <w:p w:rsidR="002C5459" w:rsidRPr="00061335" w:rsidRDefault="002C5459" w:rsidP="001606D8">
            <w:pPr>
              <w:spacing w:after="0" w:line="240" w:lineRule="auto"/>
              <w:rPr>
                <w:rFonts w:ascii="Times New Roman" w:eastAsia="Times New Roman" w:hAnsi="Times New Roman" w:cs="Times New Roman"/>
                <w:b/>
                <w:sz w:val="24"/>
                <w:szCs w:val="24"/>
                <w:lang w:eastAsia="ru-RU"/>
              </w:rPr>
            </w:pPr>
            <w:r w:rsidRPr="00061335">
              <w:rPr>
                <w:rFonts w:ascii="Times New Roman" w:eastAsia="Times New Roman" w:hAnsi="Times New Roman" w:cs="Times New Roman"/>
                <w:b/>
                <w:sz w:val="24"/>
                <w:szCs w:val="24"/>
                <w:lang w:eastAsia="ru-RU"/>
              </w:rPr>
              <w:lastRenderedPageBreak/>
              <w:t>В управлении ДОУ</w:t>
            </w:r>
          </w:p>
        </w:tc>
        <w:tc>
          <w:tcPr>
            <w:tcW w:w="4320"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 участие в работе  родительского комитета,  </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 педагогических </w:t>
            </w:r>
            <w:proofErr w:type="gramStart"/>
            <w:r w:rsidRPr="00061335">
              <w:rPr>
                <w:rFonts w:ascii="Times New Roman" w:eastAsia="Times New Roman" w:hAnsi="Times New Roman" w:cs="Times New Roman"/>
                <w:sz w:val="24"/>
                <w:szCs w:val="24"/>
                <w:lang w:eastAsia="ru-RU"/>
              </w:rPr>
              <w:t>советах</w:t>
            </w:r>
            <w:proofErr w:type="gramEnd"/>
          </w:p>
        </w:tc>
        <w:tc>
          <w:tcPr>
            <w:tcW w:w="2622"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 плану</w:t>
            </w:r>
          </w:p>
        </w:tc>
      </w:tr>
      <w:tr w:rsidR="002C5459" w:rsidRPr="00F24753" w:rsidTr="001606D8">
        <w:tc>
          <w:tcPr>
            <w:tcW w:w="2628" w:type="dxa"/>
            <w:shd w:val="clear" w:color="auto" w:fill="auto"/>
          </w:tcPr>
          <w:p w:rsidR="002C5459" w:rsidRPr="00061335" w:rsidRDefault="002C5459" w:rsidP="001606D8">
            <w:pPr>
              <w:spacing w:after="0" w:line="240" w:lineRule="auto"/>
              <w:rPr>
                <w:rFonts w:ascii="Times New Roman" w:eastAsia="Times New Roman" w:hAnsi="Times New Roman" w:cs="Times New Roman"/>
                <w:b/>
                <w:sz w:val="24"/>
                <w:szCs w:val="24"/>
                <w:lang w:eastAsia="ru-RU"/>
              </w:rPr>
            </w:pPr>
            <w:r w:rsidRPr="00061335">
              <w:rPr>
                <w:rFonts w:ascii="Times New Roman" w:eastAsia="Times New Roman" w:hAnsi="Times New Roman" w:cs="Times New Roman"/>
                <w:b/>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-наглядная информация (стенды, папки-передвижки, семейные и групповые фотоальбомы, фоторепортажи «Из жизни группы», «Копилка добрых дел»), </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-«Мы благодарим»;</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-памятки;</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-создание странички на сайте  </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-консультации, </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-семинары, </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-семинары-практикумы,  </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-родительские собрания;</w:t>
            </w:r>
          </w:p>
        </w:tc>
        <w:tc>
          <w:tcPr>
            <w:tcW w:w="2622"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 плану</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обновление постоянно</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1 раз в месяц</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 годовому плану</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1 раз в квартал</w:t>
            </w:r>
          </w:p>
        </w:tc>
      </w:tr>
      <w:tr w:rsidR="002C5459" w:rsidRPr="00F24753" w:rsidTr="001606D8">
        <w:tc>
          <w:tcPr>
            <w:tcW w:w="2628" w:type="dxa"/>
            <w:shd w:val="clear" w:color="auto" w:fill="auto"/>
          </w:tcPr>
          <w:p w:rsidR="002C5459" w:rsidRPr="00061335" w:rsidRDefault="002C5459" w:rsidP="001606D8">
            <w:pPr>
              <w:spacing w:after="0" w:line="240" w:lineRule="auto"/>
              <w:rPr>
                <w:rFonts w:ascii="Times New Roman" w:eastAsia="Times New Roman" w:hAnsi="Times New Roman" w:cs="Times New Roman"/>
                <w:b/>
                <w:sz w:val="24"/>
                <w:szCs w:val="24"/>
                <w:lang w:eastAsia="ru-RU"/>
              </w:rPr>
            </w:pPr>
            <w:r w:rsidRPr="00061335">
              <w:rPr>
                <w:rFonts w:ascii="Times New Roman" w:eastAsia="Times New Roman" w:hAnsi="Times New Roman" w:cs="Times New Roman"/>
                <w:b/>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2C5459" w:rsidRPr="00061335" w:rsidRDefault="002C5459" w:rsidP="001606D8">
            <w:pPr>
              <w:spacing w:after="0" w:line="240" w:lineRule="auto"/>
              <w:rPr>
                <w:rFonts w:ascii="Times New Roman" w:eastAsia="Times New Roman" w:hAnsi="Times New Roman" w:cs="Times New Roman"/>
                <w:b/>
                <w:sz w:val="24"/>
                <w:szCs w:val="24"/>
                <w:lang w:eastAsia="ru-RU"/>
              </w:rPr>
            </w:pPr>
            <w:r w:rsidRPr="00061335">
              <w:rPr>
                <w:rFonts w:ascii="Times New Roman" w:eastAsia="Times New Roman" w:hAnsi="Times New Roman" w:cs="Times New Roman"/>
                <w:b/>
                <w:sz w:val="24"/>
                <w:szCs w:val="24"/>
                <w:lang w:eastAsia="ru-RU"/>
              </w:rPr>
              <w:t>с целью вовлечения родителей в единое образовательное пространство</w:t>
            </w:r>
          </w:p>
        </w:tc>
        <w:tc>
          <w:tcPr>
            <w:tcW w:w="4320"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-дни открытых дверей.</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совместные праздники, развлечения.</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-встречи с интересными людьми</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участие в творческих выставках, смотрах-конкурсах</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мероприятия с родителями в рамках проектной деятельности</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tc>
        <w:tc>
          <w:tcPr>
            <w:tcW w:w="2622" w:type="dxa"/>
            <w:shd w:val="clear" w:color="auto" w:fill="auto"/>
          </w:tcPr>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2 раза в год</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 плану</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 плану</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 по годовому плану</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 xml:space="preserve"> по годовому плану</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p w:rsidR="002C5459" w:rsidRPr="00061335" w:rsidRDefault="002C5459" w:rsidP="001606D8">
            <w:pPr>
              <w:spacing w:after="0" w:line="240" w:lineRule="auto"/>
              <w:rPr>
                <w:rFonts w:ascii="Times New Roman" w:eastAsia="Times New Roman" w:hAnsi="Times New Roman" w:cs="Times New Roman"/>
                <w:sz w:val="24"/>
                <w:szCs w:val="24"/>
                <w:lang w:eastAsia="ru-RU"/>
              </w:rPr>
            </w:pPr>
            <w:r w:rsidRPr="00061335">
              <w:rPr>
                <w:rFonts w:ascii="Times New Roman" w:eastAsia="Times New Roman" w:hAnsi="Times New Roman" w:cs="Times New Roman"/>
                <w:sz w:val="24"/>
                <w:szCs w:val="24"/>
                <w:lang w:eastAsia="ru-RU"/>
              </w:rPr>
              <w:t>по годовому плану</w:t>
            </w:r>
          </w:p>
          <w:p w:rsidR="002C5459" w:rsidRPr="00061335" w:rsidRDefault="002C5459" w:rsidP="001606D8">
            <w:pPr>
              <w:spacing w:after="0" w:line="240" w:lineRule="auto"/>
              <w:rPr>
                <w:rFonts w:ascii="Times New Roman" w:eastAsia="Times New Roman" w:hAnsi="Times New Roman" w:cs="Times New Roman"/>
                <w:sz w:val="24"/>
                <w:szCs w:val="24"/>
                <w:lang w:eastAsia="ru-RU"/>
              </w:rPr>
            </w:pPr>
          </w:p>
        </w:tc>
      </w:tr>
    </w:tbl>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Система  взаимодействия  с родителями  включает:</w:t>
      </w:r>
    </w:p>
    <w:p w:rsidR="002C5459" w:rsidRPr="00F24753" w:rsidRDefault="002C5459" w:rsidP="00892A81">
      <w:pPr>
        <w:numPr>
          <w:ilvl w:val="0"/>
          <w:numId w:val="109"/>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2C5459" w:rsidRPr="00F24753" w:rsidRDefault="002C5459" w:rsidP="00892A81">
      <w:pPr>
        <w:numPr>
          <w:ilvl w:val="0"/>
          <w:numId w:val="109"/>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ознакомление родителей с содержанием работы  ДОУ, направленной на физическое, психическое и социальное  развитие ребенка;</w:t>
      </w:r>
    </w:p>
    <w:p w:rsidR="002C5459" w:rsidRPr="00F24753" w:rsidRDefault="002C5459" w:rsidP="00892A81">
      <w:pPr>
        <w:numPr>
          <w:ilvl w:val="0"/>
          <w:numId w:val="109"/>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участие в составлении планов: спортивных и культурно-массовых мероприятий, работы родительского комитета </w:t>
      </w:r>
    </w:p>
    <w:p w:rsidR="002C5459" w:rsidRPr="00F24753" w:rsidRDefault="002C5459" w:rsidP="00892A81">
      <w:pPr>
        <w:numPr>
          <w:ilvl w:val="0"/>
          <w:numId w:val="109"/>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целенаправленную работу, пропагандирующую общественное дошкольное воспитание в его разных формах;</w:t>
      </w:r>
    </w:p>
    <w:p w:rsidR="002C5459" w:rsidRPr="00F24753" w:rsidRDefault="002C5459" w:rsidP="00892A81">
      <w:pPr>
        <w:numPr>
          <w:ilvl w:val="0"/>
          <w:numId w:val="109"/>
        </w:numPr>
        <w:spacing w:after="0"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2C5459" w:rsidRPr="00F24753" w:rsidRDefault="002C5459" w:rsidP="002C5459">
      <w:pPr>
        <w:spacing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Социальный  статус родителей</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3651"/>
        <w:gridCol w:w="4081"/>
      </w:tblGrid>
      <w:tr w:rsidR="002C5459" w:rsidRPr="00F24753" w:rsidTr="001606D8">
        <w:trPr>
          <w:trHeight w:val="287"/>
        </w:trPr>
        <w:tc>
          <w:tcPr>
            <w:tcW w:w="2276" w:type="dxa"/>
          </w:tcPr>
          <w:p w:rsidR="002C5459" w:rsidRPr="00061335" w:rsidRDefault="002C5459" w:rsidP="001606D8">
            <w:pPr>
              <w:spacing w:line="240" w:lineRule="auto"/>
              <w:rPr>
                <w:rFonts w:ascii="Times New Roman" w:hAnsi="Times New Roman" w:cs="Times New Roman"/>
                <w:sz w:val="24"/>
                <w:szCs w:val="24"/>
                <w:highlight w:val="yellow"/>
              </w:rPr>
            </w:pPr>
          </w:p>
        </w:tc>
        <w:tc>
          <w:tcPr>
            <w:tcW w:w="3651" w:type="dxa"/>
          </w:tcPr>
          <w:p w:rsidR="002C5459" w:rsidRPr="00061335" w:rsidRDefault="002C5459" w:rsidP="001606D8">
            <w:pPr>
              <w:spacing w:line="240" w:lineRule="auto"/>
              <w:jc w:val="center"/>
              <w:rPr>
                <w:rFonts w:ascii="Times New Roman" w:hAnsi="Times New Roman" w:cs="Times New Roman"/>
                <w:sz w:val="24"/>
                <w:szCs w:val="24"/>
              </w:rPr>
            </w:pPr>
          </w:p>
        </w:tc>
        <w:tc>
          <w:tcPr>
            <w:tcW w:w="4081" w:type="dxa"/>
          </w:tcPr>
          <w:p w:rsidR="002C5459" w:rsidRPr="00061335" w:rsidRDefault="002C5459" w:rsidP="001606D8">
            <w:pPr>
              <w:spacing w:line="240" w:lineRule="auto"/>
              <w:jc w:val="center"/>
              <w:rPr>
                <w:rFonts w:ascii="Times New Roman" w:hAnsi="Times New Roman" w:cs="Times New Roman"/>
                <w:sz w:val="24"/>
                <w:szCs w:val="24"/>
              </w:rPr>
            </w:pPr>
            <w:r w:rsidRPr="00061335">
              <w:rPr>
                <w:rFonts w:ascii="Times New Roman" w:hAnsi="Times New Roman" w:cs="Times New Roman"/>
                <w:sz w:val="24"/>
                <w:szCs w:val="24"/>
              </w:rPr>
              <w:t>201</w:t>
            </w:r>
            <w:r>
              <w:rPr>
                <w:rFonts w:ascii="Times New Roman" w:hAnsi="Times New Roman" w:cs="Times New Roman"/>
                <w:sz w:val="24"/>
                <w:szCs w:val="24"/>
              </w:rPr>
              <w:t xml:space="preserve">6 </w:t>
            </w:r>
            <w:r w:rsidRPr="00061335">
              <w:rPr>
                <w:rFonts w:ascii="Times New Roman" w:hAnsi="Times New Roman" w:cs="Times New Roman"/>
                <w:sz w:val="24"/>
                <w:szCs w:val="24"/>
              </w:rPr>
              <w:t>-201</w:t>
            </w:r>
            <w:r>
              <w:rPr>
                <w:rFonts w:ascii="Times New Roman" w:hAnsi="Times New Roman" w:cs="Times New Roman"/>
                <w:sz w:val="24"/>
                <w:szCs w:val="24"/>
              </w:rPr>
              <w:t>7</w:t>
            </w:r>
            <w:r w:rsidRPr="00061335">
              <w:rPr>
                <w:rFonts w:ascii="Times New Roman" w:hAnsi="Times New Roman" w:cs="Times New Roman"/>
                <w:sz w:val="24"/>
                <w:szCs w:val="24"/>
              </w:rPr>
              <w:t xml:space="preserve"> учебный год</w:t>
            </w:r>
          </w:p>
        </w:tc>
      </w:tr>
      <w:tr w:rsidR="002C5459" w:rsidRPr="00F24753" w:rsidTr="001606D8">
        <w:trPr>
          <w:trHeight w:val="250"/>
        </w:trPr>
        <w:tc>
          <w:tcPr>
            <w:tcW w:w="2276" w:type="dxa"/>
          </w:tcPr>
          <w:p w:rsidR="002C5459" w:rsidRPr="00061335" w:rsidRDefault="002C5459" w:rsidP="001606D8">
            <w:pPr>
              <w:spacing w:line="240" w:lineRule="auto"/>
              <w:jc w:val="center"/>
              <w:rPr>
                <w:rFonts w:ascii="Times New Roman" w:hAnsi="Times New Roman" w:cs="Times New Roman"/>
                <w:sz w:val="24"/>
                <w:szCs w:val="24"/>
                <w:highlight w:val="yellow"/>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Количество детей</w:t>
            </w:r>
          </w:p>
        </w:tc>
        <w:tc>
          <w:tcPr>
            <w:tcW w:w="4081" w:type="dxa"/>
          </w:tcPr>
          <w:p w:rsidR="002C5459" w:rsidRPr="00061335" w:rsidRDefault="00D81E27"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2C5459" w:rsidRPr="00F24753" w:rsidTr="001606D8">
        <w:trPr>
          <w:trHeight w:val="266"/>
        </w:trPr>
        <w:tc>
          <w:tcPr>
            <w:tcW w:w="2276" w:type="dxa"/>
            <w:vMerge w:val="restart"/>
          </w:tcPr>
          <w:p w:rsidR="002C5459" w:rsidRPr="00061335" w:rsidRDefault="00A903BB" w:rsidP="001606D8">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2" o:spid="_x0000_s1026" style="position:absolute;margin-left:208.95pt;margin-top:-726.75pt;width:26pt;height:3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" stroked="f">
                  <v:textbox>
                    <w:txbxContent>
                      <w:p w:rsidR="00646B8F" w:rsidRDefault="00646B8F" w:rsidP="002C5459">
                        <w:pPr>
                          <w:jc w:val="center"/>
                        </w:pPr>
                      </w:p>
                    </w:txbxContent>
                  </v:textbox>
                </v:rect>
              </w:pict>
            </w:r>
            <w:r w:rsidR="002C5459" w:rsidRPr="00061335">
              <w:rPr>
                <w:rFonts w:ascii="Times New Roman" w:hAnsi="Times New Roman" w:cs="Times New Roman"/>
                <w:sz w:val="24"/>
                <w:szCs w:val="24"/>
              </w:rPr>
              <w:t>Особенности семьи</w:t>
            </w: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Полные семьи</w:t>
            </w:r>
          </w:p>
        </w:tc>
        <w:tc>
          <w:tcPr>
            <w:tcW w:w="4081" w:type="dxa"/>
          </w:tcPr>
          <w:p w:rsidR="002C5459" w:rsidRPr="00061335" w:rsidRDefault="00D81E27"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2C5459" w:rsidRPr="00F24753" w:rsidTr="001606D8">
        <w:trPr>
          <w:trHeight w:val="266"/>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Одинокие</w:t>
            </w:r>
          </w:p>
        </w:tc>
        <w:tc>
          <w:tcPr>
            <w:tcW w:w="4081" w:type="dxa"/>
            <w:vMerge w:val="restart"/>
          </w:tcPr>
          <w:p w:rsidR="002C5459" w:rsidRPr="00061335" w:rsidRDefault="00D81E27"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2C5459" w:rsidRPr="00061335" w:rsidRDefault="002C5459"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2C5459" w:rsidRPr="00061335" w:rsidRDefault="002C5459"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C5459" w:rsidRPr="00F24753" w:rsidTr="001606D8">
        <w:trPr>
          <w:trHeight w:val="250"/>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В разводе</w:t>
            </w:r>
          </w:p>
        </w:tc>
        <w:tc>
          <w:tcPr>
            <w:tcW w:w="4081" w:type="dxa"/>
            <w:vMerge/>
          </w:tcPr>
          <w:p w:rsidR="002C5459" w:rsidRPr="00061335" w:rsidRDefault="002C5459" w:rsidP="001606D8">
            <w:pPr>
              <w:spacing w:line="240" w:lineRule="auto"/>
              <w:jc w:val="center"/>
              <w:rPr>
                <w:rFonts w:ascii="Times New Roman" w:hAnsi="Times New Roman" w:cs="Times New Roman"/>
                <w:sz w:val="24"/>
                <w:szCs w:val="24"/>
              </w:rPr>
            </w:pPr>
          </w:p>
        </w:tc>
      </w:tr>
      <w:tr w:rsidR="002C5459" w:rsidRPr="00F24753" w:rsidTr="001606D8">
        <w:trPr>
          <w:trHeight w:val="266"/>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Вдовы</w:t>
            </w:r>
          </w:p>
        </w:tc>
        <w:tc>
          <w:tcPr>
            <w:tcW w:w="4081" w:type="dxa"/>
            <w:vMerge/>
          </w:tcPr>
          <w:p w:rsidR="002C5459" w:rsidRPr="00061335" w:rsidRDefault="002C5459" w:rsidP="001606D8">
            <w:pPr>
              <w:spacing w:line="240" w:lineRule="auto"/>
              <w:jc w:val="center"/>
              <w:rPr>
                <w:rFonts w:ascii="Times New Roman" w:hAnsi="Times New Roman" w:cs="Times New Roman"/>
                <w:sz w:val="24"/>
                <w:szCs w:val="24"/>
              </w:rPr>
            </w:pPr>
          </w:p>
        </w:tc>
      </w:tr>
      <w:tr w:rsidR="002C5459" w:rsidRPr="00F24753" w:rsidTr="001606D8">
        <w:trPr>
          <w:trHeight w:val="250"/>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Опекуны</w:t>
            </w:r>
          </w:p>
        </w:tc>
        <w:tc>
          <w:tcPr>
            <w:tcW w:w="4081" w:type="dxa"/>
          </w:tcPr>
          <w:p w:rsidR="002C5459" w:rsidRPr="00061335" w:rsidRDefault="00D81E27"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C5459" w:rsidRPr="00F24753" w:rsidTr="001606D8">
        <w:trPr>
          <w:trHeight w:val="266"/>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многодетные</w:t>
            </w:r>
          </w:p>
        </w:tc>
        <w:tc>
          <w:tcPr>
            <w:tcW w:w="4081" w:type="dxa"/>
          </w:tcPr>
          <w:p w:rsidR="002C5459" w:rsidRPr="00061335" w:rsidRDefault="00E544C3"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C5459" w:rsidRPr="00F24753" w:rsidTr="001606D8">
        <w:trPr>
          <w:trHeight w:val="250"/>
        </w:trPr>
        <w:tc>
          <w:tcPr>
            <w:tcW w:w="2276" w:type="dxa"/>
            <w:vMerge w:val="restart"/>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Жилищные условия</w:t>
            </w: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Имеют собственное жилье</w:t>
            </w:r>
          </w:p>
        </w:tc>
        <w:tc>
          <w:tcPr>
            <w:tcW w:w="4081" w:type="dxa"/>
          </w:tcPr>
          <w:p w:rsidR="002C5459" w:rsidRPr="00061335" w:rsidRDefault="00E544C3"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112237">
              <w:rPr>
                <w:rFonts w:ascii="Times New Roman" w:hAnsi="Times New Roman" w:cs="Times New Roman"/>
                <w:sz w:val="24"/>
                <w:szCs w:val="24"/>
              </w:rPr>
              <w:t>1</w:t>
            </w:r>
          </w:p>
        </w:tc>
      </w:tr>
      <w:tr w:rsidR="002C5459" w:rsidRPr="00F24753" w:rsidTr="001606D8">
        <w:trPr>
          <w:trHeight w:val="266"/>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Живут с родителями</w:t>
            </w:r>
          </w:p>
        </w:tc>
        <w:tc>
          <w:tcPr>
            <w:tcW w:w="4081" w:type="dxa"/>
          </w:tcPr>
          <w:p w:rsidR="002C5459" w:rsidRPr="00061335" w:rsidRDefault="00E544C3"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C5459" w:rsidRPr="00F24753" w:rsidTr="001606D8">
        <w:trPr>
          <w:trHeight w:val="250"/>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снимают</w:t>
            </w:r>
          </w:p>
        </w:tc>
        <w:tc>
          <w:tcPr>
            <w:tcW w:w="4081" w:type="dxa"/>
          </w:tcPr>
          <w:p w:rsidR="002C5459" w:rsidRPr="00061335" w:rsidRDefault="002C5459"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C5459" w:rsidRPr="00F24753" w:rsidTr="001606D8">
        <w:trPr>
          <w:trHeight w:val="266"/>
        </w:trPr>
        <w:tc>
          <w:tcPr>
            <w:tcW w:w="2276" w:type="dxa"/>
            <w:vMerge w:val="restart"/>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Образование</w:t>
            </w: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высшее</w:t>
            </w:r>
          </w:p>
        </w:tc>
        <w:tc>
          <w:tcPr>
            <w:tcW w:w="4081" w:type="dxa"/>
          </w:tcPr>
          <w:p w:rsidR="002C5459" w:rsidRPr="004D6495" w:rsidRDefault="004D6495" w:rsidP="001606D8">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2C5459" w:rsidRPr="00F24753" w:rsidTr="001606D8">
        <w:trPr>
          <w:trHeight w:val="266"/>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proofErr w:type="spellStart"/>
            <w:r w:rsidRPr="00061335">
              <w:rPr>
                <w:rFonts w:ascii="Times New Roman" w:hAnsi="Times New Roman" w:cs="Times New Roman"/>
                <w:sz w:val="24"/>
                <w:szCs w:val="24"/>
              </w:rPr>
              <w:t>н</w:t>
            </w:r>
            <w:proofErr w:type="spellEnd"/>
            <w:r w:rsidRPr="00061335">
              <w:rPr>
                <w:rFonts w:ascii="Times New Roman" w:hAnsi="Times New Roman" w:cs="Times New Roman"/>
                <w:sz w:val="24"/>
                <w:szCs w:val="24"/>
              </w:rPr>
              <w:t>/высшее</w:t>
            </w:r>
          </w:p>
        </w:tc>
        <w:tc>
          <w:tcPr>
            <w:tcW w:w="4081" w:type="dxa"/>
          </w:tcPr>
          <w:p w:rsidR="002C5459" w:rsidRPr="00061335" w:rsidRDefault="002C5459" w:rsidP="001606D8">
            <w:pPr>
              <w:spacing w:line="240" w:lineRule="auto"/>
              <w:jc w:val="center"/>
              <w:rPr>
                <w:rFonts w:ascii="Times New Roman" w:hAnsi="Times New Roman" w:cs="Times New Roman"/>
                <w:sz w:val="24"/>
                <w:szCs w:val="24"/>
              </w:rPr>
            </w:pPr>
            <w:r w:rsidRPr="00061335">
              <w:rPr>
                <w:rFonts w:ascii="Times New Roman" w:hAnsi="Times New Roman" w:cs="Times New Roman"/>
                <w:sz w:val="24"/>
                <w:szCs w:val="24"/>
              </w:rPr>
              <w:t xml:space="preserve"> -</w:t>
            </w:r>
          </w:p>
        </w:tc>
      </w:tr>
      <w:tr w:rsidR="002C5459" w:rsidRPr="00F24753" w:rsidTr="001606D8">
        <w:trPr>
          <w:trHeight w:val="250"/>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среднее</w:t>
            </w:r>
          </w:p>
        </w:tc>
        <w:tc>
          <w:tcPr>
            <w:tcW w:w="4081" w:type="dxa"/>
          </w:tcPr>
          <w:p w:rsidR="002C5459" w:rsidRPr="00061335" w:rsidRDefault="003C47BC"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C5459" w:rsidRPr="00F24753" w:rsidTr="001606D8">
        <w:trPr>
          <w:trHeight w:val="266"/>
        </w:trPr>
        <w:tc>
          <w:tcPr>
            <w:tcW w:w="2276" w:type="dxa"/>
            <w:vMerge/>
          </w:tcPr>
          <w:p w:rsidR="002C5459" w:rsidRPr="00061335" w:rsidRDefault="002C5459" w:rsidP="001606D8">
            <w:pPr>
              <w:spacing w:line="240" w:lineRule="auto"/>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proofErr w:type="gramStart"/>
            <w:r w:rsidRPr="00061335">
              <w:rPr>
                <w:rFonts w:ascii="Times New Roman" w:hAnsi="Times New Roman" w:cs="Times New Roman"/>
                <w:sz w:val="24"/>
                <w:szCs w:val="24"/>
              </w:rPr>
              <w:t>с</w:t>
            </w:r>
            <w:proofErr w:type="gramEnd"/>
            <w:r w:rsidRPr="00061335">
              <w:rPr>
                <w:rFonts w:ascii="Times New Roman" w:hAnsi="Times New Roman" w:cs="Times New Roman"/>
                <w:sz w:val="24"/>
                <w:szCs w:val="24"/>
              </w:rPr>
              <w:t>/спец.</w:t>
            </w:r>
          </w:p>
        </w:tc>
        <w:tc>
          <w:tcPr>
            <w:tcW w:w="4081" w:type="dxa"/>
          </w:tcPr>
          <w:p w:rsidR="002C5459" w:rsidRPr="00061335" w:rsidRDefault="004D6495" w:rsidP="001606D8">
            <w:pPr>
              <w:spacing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16</w:t>
            </w:r>
          </w:p>
        </w:tc>
      </w:tr>
      <w:tr w:rsidR="002C5459" w:rsidRPr="00F24753" w:rsidTr="001606D8">
        <w:trPr>
          <w:trHeight w:val="266"/>
        </w:trPr>
        <w:tc>
          <w:tcPr>
            <w:tcW w:w="2276" w:type="dxa"/>
            <w:vMerge w:val="restart"/>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Социальный состав</w:t>
            </w: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интеллигенция</w:t>
            </w:r>
          </w:p>
        </w:tc>
        <w:tc>
          <w:tcPr>
            <w:tcW w:w="4081" w:type="dxa"/>
          </w:tcPr>
          <w:p w:rsidR="002C5459" w:rsidRPr="00061335" w:rsidRDefault="003C47BC"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C5459" w:rsidRPr="00F24753" w:rsidTr="001606D8">
        <w:trPr>
          <w:trHeight w:val="266"/>
        </w:trPr>
        <w:tc>
          <w:tcPr>
            <w:tcW w:w="2276" w:type="dxa"/>
            <w:vMerge/>
          </w:tcPr>
          <w:p w:rsidR="002C5459" w:rsidRPr="00061335" w:rsidRDefault="002C5459" w:rsidP="001606D8">
            <w:pPr>
              <w:spacing w:line="240" w:lineRule="auto"/>
              <w:jc w:val="center"/>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рабочие</w:t>
            </w:r>
          </w:p>
        </w:tc>
        <w:tc>
          <w:tcPr>
            <w:tcW w:w="4081" w:type="dxa"/>
          </w:tcPr>
          <w:p w:rsidR="002C5459" w:rsidRPr="00061335" w:rsidRDefault="003C47BC"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2C5459" w:rsidRPr="00F24753" w:rsidTr="001606D8">
        <w:trPr>
          <w:trHeight w:val="266"/>
        </w:trPr>
        <w:tc>
          <w:tcPr>
            <w:tcW w:w="2276" w:type="dxa"/>
            <w:vMerge/>
          </w:tcPr>
          <w:p w:rsidR="002C5459" w:rsidRPr="00061335" w:rsidRDefault="002C5459" w:rsidP="001606D8">
            <w:pPr>
              <w:spacing w:line="240" w:lineRule="auto"/>
              <w:jc w:val="center"/>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служащие</w:t>
            </w:r>
          </w:p>
        </w:tc>
        <w:tc>
          <w:tcPr>
            <w:tcW w:w="4081" w:type="dxa"/>
          </w:tcPr>
          <w:p w:rsidR="002C5459" w:rsidRPr="00061335" w:rsidRDefault="003C47BC"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C5459" w:rsidRPr="00F24753" w:rsidTr="001606D8">
        <w:trPr>
          <w:trHeight w:val="266"/>
        </w:trPr>
        <w:tc>
          <w:tcPr>
            <w:tcW w:w="2276" w:type="dxa"/>
            <w:vMerge/>
          </w:tcPr>
          <w:p w:rsidR="002C5459" w:rsidRPr="00061335" w:rsidRDefault="002C5459" w:rsidP="001606D8">
            <w:pPr>
              <w:spacing w:line="240" w:lineRule="auto"/>
              <w:jc w:val="center"/>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домохозяйки</w:t>
            </w:r>
          </w:p>
        </w:tc>
        <w:tc>
          <w:tcPr>
            <w:tcW w:w="4081" w:type="dxa"/>
          </w:tcPr>
          <w:p w:rsidR="002C5459" w:rsidRPr="00061335" w:rsidRDefault="003C47BC"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C5459" w:rsidRPr="00F24753" w:rsidTr="001606D8">
        <w:trPr>
          <w:trHeight w:val="266"/>
        </w:trPr>
        <w:tc>
          <w:tcPr>
            <w:tcW w:w="2276" w:type="dxa"/>
            <w:vMerge/>
          </w:tcPr>
          <w:p w:rsidR="002C5459" w:rsidRPr="00061335" w:rsidRDefault="002C5459" w:rsidP="001606D8">
            <w:pPr>
              <w:spacing w:line="240" w:lineRule="auto"/>
              <w:jc w:val="center"/>
              <w:rPr>
                <w:rFonts w:ascii="Times New Roman" w:hAnsi="Times New Roman" w:cs="Times New Roman"/>
                <w:sz w:val="24"/>
                <w:szCs w:val="24"/>
              </w:rPr>
            </w:pPr>
          </w:p>
        </w:tc>
        <w:tc>
          <w:tcPr>
            <w:tcW w:w="3651" w:type="dxa"/>
          </w:tcPr>
          <w:p w:rsidR="002C5459" w:rsidRPr="00061335" w:rsidRDefault="002C5459" w:rsidP="001606D8">
            <w:pPr>
              <w:spacing w:line="240" w:lineRule="auto"/>
              <w:rPr>
                <w:rFonts w:ascii="Times New Roman" w:hAnsi="Times New Roman" w:cs="Times New Roman"/>
                <w:sz w:val="24"/>
                <w:szCs w:val="24"/>
              </w:rPr>
            </w:pPr>
            <w:r w:rsidRPr="00061335">
              <w:rPr>
                <w:rFonts w:ascii="Times New Roman" w:hAnsi="Times New Roman" w:cs="Times New Roman"/>
                <w:sz w:val="24"/>
                <w:szCs w:val="24"/>
              </w:rPr>
              <w:t>предприниматели</w:t>
            </w:r>
          </w:p>
        </w:tc>
        <w:tc>
          <w:tcPr>
            <w:tcW w:w="4081" w:type="dxa"/>
          </w:tcPr>
          <w:p w:rsidR="002C5459" w:rsidRPr="00061335" w:rsidRDefault="00E544C3" w:rsidP="001606D8">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C5459" w:rsidRPr="00F24753" w:rsidRDefault="002C5459" w:rsidP="002C5459">
      <w:pPr>
        <w:spacing w:after="0" w:line="360" w:lineRule="auto"/>
        <w:ind w:left="360"/>
        <w:contextualSpacing/>
        <w:jc w:val="both"/>
        <w:rPr>
          <w:rFonts w:ascii="Times New Roman" w:hAnsi="Times New Roman" w:cs="Times New Roman"/>
          <w:sz w:val="28"/>
          <w:szCs w:val="28"/>
        </w:rPr>
      </w:pPr>
    </w:p>
    <w:p w:rsidR="002C5459" w:rsidRPr="00F47781" w:rsidRDefault="002C5459" w:rsidP="002C5459">
      <w:pPr>
        <w:spacing w:after="0" w:line="360" w:lineRule="auto"/>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ind w:firstLine="567"/>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rPr>
          <w:rFonts w:ascii="Times New Roman" w:eastAsia="Times New Roman" w:hAnsi="Times New Roman" w:cs="Times New Roman"/>
          <w:sz w:val="28"/>
          <w:szCs w:val="28"/>
          <w:lang w:eastAsia="ru-RU"/>
        </w:rPr>
      </w:pPr>
    </w:p>
    <w:p w:rsidR="002C5459" w:rsidRPr="00F24753" w:rsidRDefault="002C5459" w:rsidP="002C5459">
      <w:pPr>
        <w:spacing w:line="360" w:lineRule="auto"/>
        <w:rPr>
          <w:rFonts w:ascii="Times New Roman" w:hAnsi="Times New Roman" w:cs="Times New Roman"/>
          <w:b/>
          <w:sz w:val="28"/>
          <w:szCs w:val="28"/>
        </w:rPr>
      </w:pPr>
      <w:r w:rsidRPr="00F24753">
        <w:rPr>
          <w:rFonts w:ascii="Times New Roman" w:hAnsi="Times New Roman" w:cs="Times New Roman"/>
          <w:b/>
          <w:sz w:val="28"/>
          <w:szCs w:val="28"/>
        </w:rPr>
        <w:t>2.2. Часть, формируемая участниками образовательных отношений.</w:t>
      </w:r>
    </w:p>
    <w:p w:rsidR="002C5459" w:rsidRPr="00F24753" w:rsidRDefault="002C5459" w:rsidP="002C5459">
      <w:pPr>
        <w:spacing w:line="360" w:lineRule="auto"/>
        <w:jc w:val="both"/>
        <w:rPr>
          <w:rFonts w:ascii="Times New Roman" w:hAnsi="Times New Roman" w:cs="Times New Roman"/>
          <w:b/>
          <w:sz w:val="28"/>
          <w:szCs w:val="28"/>
        </w:rPr>
      </w:pPr>
      <w:r w:rsidRPr="00F24753">
        <w:rPr>
          <w:rFonts w:ascii="Times New Roman" w:hAnsi="Times New Roman" w:cs="Times New Roman"/>
          <w:b/>
          <w:sz w:val="28"/>
          <w:szCs w:val="28"/>
        </w:rPr>
        <w:lastRenderedPageBreak/>
        <w:t>2.2.1. Описание образовательной деятельности в соответствии с направлениями развития ребёнка, представленными в образовательных областях:</w:t>
      </w:r>
    </w:p>
    <w:p w:rsidR="002C5459" w:rsidRPr="00F24753" w:rsidRDefault="002C5459" w:rsidP="002C5459">
      <w:pPr>
        <w:spacing w:after="0" w:line="360" w:lineRule="auto"/>
        <w:rPr>
          <w:rFonts w:ascii="Times New Roman" w:hAnsi="Times New Roman" w:cs="Times New Roman"/>
          <w:sz w:val="28"/>
          <w:szCs w:val="28"/>
        </w:rPr>
      </w:pPr>
      <w:r w:rsidRPr="00F24753">
        <w:rPr>
          <w:rFonts w:ascii="Times New Roman" w:hAnsi="Times New Roman" w:cs="Times New Roman"/>
          <w:sz w:val="28"/>
          <w:szCs w:val="28"/>
        </w:rPr>
        <w:t>- социально-коммуникативное развитие;</w:t>
      </w:r>
    </w:p>
    <w:p w:rsidR="002C5459" w:rsidRPr="00F24753" w:rsidRDefault="002C5459" w:rsidP="002C5459">
      <w:pPr>
        <w:spacing w:after="0" w:line="360" w:lineRule="auto"/>
        <w:rPr>
          <w:rFonts w:ascii="Times New Roman" w:hAnsi="Times New Roman" w:cs="Times New Roman"/>
          <w:sz w:val="28"/>
          <w:szCs w:val="28"/>
        </w:rPr>
      </w:pPr>
      <w:r w:rsidRPr="00F24753">
        <w:rPr>
          <w:rFonts w:ascii="Times New Roman" w:hAnsi="Times New Roman" w:cs="Times New Roman"/>
          <w:sz w:val="28"/>
          <w:szCs w:val="28"/>
        </w:rPr>
        <w:t>-познавательное развитие;</w:t>
      </w:r>
    </w:p>
    <w:p w:rsidR="002C5459" w:rsidRPr="00F24753" w:rsidRDefault="002C5459" w:rsidP="002C5459">
      <w:pPr>
        <w:spacing w:after="0" w:line="360" w:lineRule="auto"/>
        <w:rPr>
          <w:rFonts w:ascii="Times New Roman" w:hAnsi="Times New Roman" w:cs="Times New Roman"/>
          <w:sz w:val="28"/>
          <w:szCs w:val="28"/>
        </w:rPr>
      </w:pPr>
      <w:r w:rsidRPr="00F24753">
        <w:rPr>
          <w:rFonts w:ascii="Times New Roman" w:hAnsi="Times New Roman" w:cs="Times New Roman"/>
          <w:sz w:val="28"/>
          <w:szCs w:val="28"/>
        </w:rPr>
        <w:t>-речевое развитие;</w:t>
      </w:r>
    </w:p>
    <w:p w:rsidR="002C5459" w:rsidRPr="00F24753" w:rsidRDefault="002C5459" w:rsidP="002C5459">
      <w:pPr>
        <w:spacing w:after="0" w:line="360" w:lineRule="auto"/>
        <w:rPr>
          <w:rFonts w:ascii="Times New Roman" w:hAnsi="Times New Roman" w:cs="Times New Roman"/>
          <w:sz w:val="28"/>
          <w:szCs w:val="28"/>
        </w:rPr>
      </w:pPr>
      <w:r w:rsidRPr="00F24753">
        <w:rPr>
          <w:rFonts w:ascii="Times New Roman" w:hAnsi="Times New Roman" w:cs="Times New Roman"/>
          <w:sz w:val="28"/>
          <w:szCs w:val="28"/>
        </w:rPr>
        <w:t>-художественно-эстетическое развитие.</w:t>
      </w:r>
    </w:p>
    <w:p w:rsidR="002C5459" w:rsidRPr="00E205B0" w:rsidRDefault="002C5459" w:rsidP="002C5459">
      <w:pPr>
        <w:shd w:val="clear" w:color="auto" w:fill="FFFFFF"/>
        <w:spacing w:after="0" w:line="360" w:lineRule="auto"/>
        <w:contextualSpacing/>
        <w:jc w:val="both"/>
        <w:rPr>
          <w:rFonts w:ascii="Times New Roman" w:hAnsi="Times New Roman" w:cs="Times New Roman"/>
          <w:sz w:val="28"/>
          <w:szCs w:val="28"/>
        </w:rPr>
      </w:pPr>
      <w:proofErr w:type="gramStart"/>
      <w:r w:rsidRPr="00E205B0">
        <w:rPr>
          <w:rFonts w:ascii="Times New Roman" w:eastAsia="Times New Roman" w:hAnsi="Times New Roman" w:cs="Times New Roman"/>
          <w:sz w:val="28"/>
          <w:szCs w:val="28"/>
          <w:lang w:eastAsia="ru-RU"/>
        </w:rPr>
        <w:t xml:space="preserve">В соответствии с ФГОС ДО раздел </w:t>
      </w:r>
      <w:r w:rsidRPr="00E205B0">
        <w:rPr>
          <w:rFonts w:ascii="Times New Roman" w:eastAsia="Times New Roman" w:hAnsi="Times New Roman" w:cs="Times New Roman"/>
          <w:sz w:val="28"/>
          <w:szCs w:val="28"/>
          <w:lang w:val="en-US" w:eastAsia="ru-RU"/>
        </w:rPr>
        <w:t>II</w:t>
      </w:r>
      <w:r w:rsidRPr="00E205B0">
        <w:rPr>
          <w:rFonts w:ascii="Times New Roman" w:eastAsia="Times New Roman" w:hAnsi="Times New Roman" w:cs="Times New Roman"/>
          <w:sz w:val="28"/>
          <w:szCs w:val="28"/>
          <w:lang w:eastAsia="ru-RU"/>
        </w:rPr>
        <w:t xml:space="preserve"> пункт 2.12 «Часть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roofErr w:type="gramEnd"/>
    </w:p>
    <w:p w:rsidR="003C47BC" w:rsidRDefault="003C47BC" w:rsidP="002C5459">
      <w:pPr>
        <w:shd w:val="clear" w:color="auto" w:fill="FFFFFF"/>
        <w:spacing w:after="0" w:line="360" w:lineRule="auto"/>
        <w:jc w:val="both"/>
        <w:rPr>
          <w:rFonts w:ascii="Times New Roman" w:hAnsi="Times New Roman" w:cs="Times New Roman"/>
          <w:sz w:val="28"/>
          <w:szCs w:val="28"/>
        </w:rPr>
      </w:pPr>
    </w:p>
    <w:p w:rsidR="002C5459" w:rsidRDefault="003C47BC" w:rsidP="002C545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C5459" w:rsidRPr="00E205B0">
        <w:rPr>
          <w:rFonts w:ascii="Times New Roman" w:eastAsia="Times New Roman" w:hAnsi="Times New Roman" w:cs="Times New Roman"/>
          <w:sz w:val="28"/>
          <w:szCs w:val="28"/>
          <w:lang w:eastAsia="ru-RU"/>
        </w:rPr>
        <w:t xml:space="preserve">. Программа </w:t>
      </w:r>
      <w:r w:rsidR="002C5459" w:rsidRPr="003C47BC">
        <w:rPr>
          <w:rFonts w:ascii="Times New Roman" w:eastAsia="Times New Roman" w:hAnsi="Times New Roman" w:cs="Times New Roman"/>
          <w:b/>
          <w:sz w:val="28"/>
          <w:szCs w:val="28"/>
          <w:lang w:eastAsia="ru-RU"/>
        </w:rPr>
        <w:t>«Войди в мир развлечений и забав»:</w:t>
      </w:r>
      <w:r w:rsidR="002C5459" w:rsidRPr="00E205B0">
        <w:rPr>
          <w:rFonts w:ascii="Times New Roman" w:eastAsia="Times New Roman" w:hAnsi="Times New Roman" w:cs="Times New Roman"/>
          <w:sz w:val="28"/>
          <w:szCs w:val="28"/>
          <w:lang w:eastAsia="ru-RU"/>
        </w:rPr>
        <w:t xml:space="preserve"> организация </w:t>
      </w:r>
      <w:proofErr w:type="spellStart"/>
      <w:r w:rsidR="002C5459" w:rsidRPr="00E205B0">
        <w:rPr>
          <w:rFonts w:ascii="Times New Roman" w:eastAsia="Times New Roman" w:hAnsi="Times New Roman" w:cs="Times New Roman"/>
          <w:sz w:val="28"/>
          <w:szCs w:val="28"/>
          <w:lang w:eastAsia="ru-RU"/>
        </w:rPr>
        <w:t>досуговой</w:t>
      </w:r>
      <w:proofErr w:type="spellEnd"/>
      <w:r w:rsidR="002C5459" w:rsidRPr="00E205B0">
        <w:rPr>
          <w:rFonts w:ascii="Times New Roman" w:eastAsia="Times New Roman" w:hAnsi="Times New Roman" w:cs="Times New Roman"/>
          <w:sz w:val="28"/>
          <w:szCs w:val="28"/>
          <w:lang w:eastAsia="ru-RU"/>
        </w:rPr>
        <w:t xml:space="preserve"> деятельности в ДОУ [текст]: методическое пособие /А. Е. Завируха, Т. В. Кузнецова, Н. Ю. </w:t>
      </w:r>
      <w:proofErr w:type="spellStart"/>
      <w:r w:rsidR="002C5459" w:rsidRPr="00E205B0">
        <w:rPr>
          <w:rFonts w:ascii="Times New Roman" w:eastAsia="Times New Roman" w:hAnsi="Times New Roman" w:cs="Times New Roman"/>
          <w:sz w:val="28"/>
          <w:szCs w:val="28"/>
          <w:lang w:eastAsia="ru-RU"/>
        </w:rPr>
        <w:t>Майданкина</w:t>
      </w:r>
      <w:proofErr w:type="spellEnd"/>
      <w:r w:rsidR="002C5459" w:rsidRPr="00E205B0">
        <w:rPr>
          <w:rFonts w:ascii="Times New Roman" w:eastAsia="Times New Roman" w:hAnsi="Times New Roman" w:cs="Times New Roman"/>
          <w:sz w:val="28"/>
          <w:szCs w:val="28"/>
          <w:lang w:eastAsia="ru-RU"/>
        </w:rPr>
        <w:t xml:space="preserve">, Л. Г. Лихачёва, Е. В. Усова, Н. А. Прохорова, О. Г. </w:t>
      </w:r>
      <w:proofErr w:type="spellStart"/>
      <w:r w:rsidR="002C5459" w:rsidRPr="00E205B0">
        <w:rPr>
          <w:rFonts w:ascii="Times New Roman" w:eastAsia="Times New Roman" w:hAnsi="Times New Roman" w:cs="Times New Roman"/>
          <w:sz w:val="28"/>
          <w:szCs w:val="28"/>
          <w:lang w:eastAsia="ru-RU"/>
        </w:rPr>
        <w:t>Шатунова</w:t>
      </w:r>
      <w:proofErr w:type="spellEnd"/>
      <w:r w:rsidR="002C5459" w:rsidRPr="00E205B0">
        <w:rPr>
          <w:rFonts w:ascii="Times New Roman" w:eastAsia="Times New Roman" w:hAnsi="Times New Roman" w:cs="Times New Roman"/>
          <w:sz w:val="28"/>
          <w:szCs w:val="28"/>
          <w:lang w:eastAsia="ru-RU"/>
        </w:rPr>
        <w:t xml:space="preserve">; под ред. Н. Ю. </w:t>
      </w:r>
      <w:proofErr w:type="spellStart"/>
      <w:r w:rsidR="002C5459" w:rsidRPr="00E205B0">
        <w:rPr>
          <w:rFonts w:ascii="Times New Roman" w:eastAsia="Times New Roman" w:hAnsi="Times New Roman" w:cs="Times New Roman"/>
          <w:sz w:val="28"/>
          <w:szCs w:val="28"/>
          <w:lang w:eastAsia="ru-RU"/>
        </w:rPr>
        <w:t>Майданкиной</w:t>
      </w:r>
      <w:proofErr w:type="spellEnd"/>
      <w:r w:rsidR="002C5459" w:rsidRPr="00E205B0">
        <w:rPr>
          <w:rFonts w:ascii="Times New Roman" w:eastAsia="Times New Roman" w:hAnsi="Times New Roman" w:cs="Times New Roman"/>
          <w:sz w:val="28"/>
          <w:szCs w:val="28"/>
          <w:lang w:eastAsia="ru-RU"/>
        </w:rPr>
        <w:t xml:space="preserve">, - Ульяновск: Издатель Качалин Александр Васильевич, 2013 – 132 </w:t>
      </w:r>
      <w:proofErr w:type="gramStart"/>
      <w:r w:rsidR="002C5459" w:rsidRPr="00E205B0">
        <w:rPr>
          <w:rFonts w:ascii="Times New Roman" w:eastAsia="Times New Roman" w:hAnsi="Times New Roman" w:cs="Times New Roman"/>
          <w:sz w:val="28"/>
          <w:szCs w:val="28"/>
          <w:lang w:eastAsia="ru-RU"/>
        </w:rPr>
        <w:t>с</w:t>
      </w:r>
      <w:proofErr w:type="gramEnd"/>
      <w:r w:rsidR="002C5459" w:rsidRPr="00E205B0">
        <w:rPr>
          <w:rFonts w:ascii="Times New Roman" w:eastAsia="Times New Roman" w:hAnsi="Times New Roman" w:cs="Times New Roman"/>
          <w:sz w:val="28"/>
          <w:szCs w:val="28"/>
          <w:lang w:eastAsia="ru-RU"/>
        </w:rPr>
        <w:t xml:space="preserve">. </w:t>
      </w:r>
    </w:p>
    <w:p w:rsidR="002C5459" w:rsidRPr="00297AC3" w:rsidRDefault="002C5459" w:rsidP="002C5459">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hAnsi="Times New Roman" w:cs="Times New Roman"/>
          <w:sz w:val="28"/>
          <w:szCs w:val="28"/>
        </w:rPr>
        <w:t xml:space="preserve">Содержание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включает следующие </w:t>
      </w:r>
      <w:r w:rsidRPr="00F24753">
        <w:rPr>
          <w:rFonts w:ascii="Times New Roman" w:hAnsi="Times New Roman" w:cs="Times New Roman"/>
          <w:b/>
          <w:sz w:val="28"/>
          <w:szCs w:val="28"/>
        </w:rPr>
        <w:t>тематические блоки:</w:t>
      </w:r>
    </w:p>
    <w:p w:rsidR="002C5459" w:rsidRPr="00F24753" w:rsidRDefault="002C5459" w:rsidP="00892A81">
      <w:pPr>
        <w:numPr>
          <w:ilvl w:val="0"/>
          <w:numId w:val="11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«Беседы у камина»,</w:t>
      </w:r>
    </w:p>
    <w:p w:rsidR="002C5459" w:rsidRPr="00F24753" w:rsidRDefault="002C5459" w:rsidP="00892A81">
      <w:pPr>
        <w:numPr>
          <w:ilvl w:val="0"/>
          <w:numId w:val="11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«Волшебные кисточки»,</w:t>
      </w:r>
    </w:p>
    <w:p w:rsidR="002C5459" w:rsidRPr="00F24753" w:rsidRDefault="002C5459" w:rsidP="00892A81">
      <w:pPr>
        <w:numPr>
          <w:ilvl w:val="0"/>
          <w:numId w:val="11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«В музыкальной гостиной»,</w:t>
      </w:r>
    </w:p>
    <w:p w:rsidR="002C5459" w:rsidRPr="00F24753" w:rsidRDefault="002C5459" w:rsidP="00892A81">
      <w:pPr>
        <w:numPr>
          <w:ilvl w:val="0"/>
          <w:numId w:val="11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«Театральные подмостки»,</w:t>
      </w:r>
    </w:p>
    <w:p w:rsidR="002C5459" w:rsidRPr="00F24753" w:rsidRDefault="002C5459" w:rsidP="00892A81">
      <w:pPr>
        <w:numPr>
          <w:ilvl w:val="0"/>
          <w:numId w:val="11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«Здоровый малыш»,</w:t>
      </w:r>
    </w:p>
    <w:p w:rsidR="002C5459" w:rsidRPr="00F24753" w:rsidRDefault="002C5459" w:rsidP="00892A81">
      <w:pPr>
        <w:numPr>
          <w:ilvl w:val="0"/>
          <w:numId w:val="11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«Природа – волшебница».</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Тематические блоки содержания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детей дошкольного возраста </w:t>
      </w:r>
      <w:proofErr w:type="spellStart"/>
      <w:r w:rsidRPr="00F24753">
        <w:rPr>
          <w:rFonts w:ascii="Times New Roman" w:hAnsi="Times New Roman" w:cs="Times New Roman"/>
          <w:sz w:val="28"/>
          <w:szCs w:val="28"/>
        </w:rPr>
        <w:t>взаимодополняют</w:t>
      </w:r>
      <w:proofErr w:type="spellEnd"/>
      <w:r w:rsidRPr="00F24753">
        <w:rPr>
          <w:rFonts w:ascii="Times New Roman" w:hAnsi="Times New Roman" w:cs="Times New Roman"/>
          <w:sz w:val="28"/>
          <w:szCs w:val="28"/>
        </w:rPr>
        <w:t xml:space="preserve"> друг друга.</w:t>
      </w: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«Беседы у камина».</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lastRenderedPageBreak/>
        <w:t xml:space="preserve">     В процессе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дети </w:t>
      </w:r>
      <w:r w:rsidRPr="00F24753">
        <w:rPr>
          <w:rFonts w:ascii="Times New Roman" w:hAnsi="Times New Roman" w:cs="Times New Roman"/>
          <w:b/>
          <w:sz w:val="28"/>
          <w:szCs w:val="28"/>
        </w:rPr>
        <w:t>знакомятся</w:t>
      </w:r>
      <w:r w:rsidRPr="00F24753">
        <w:rPr>
          <w:rFonts w:ascii="Times New Roman" w:hAnsi="Times New Roman" w:cs="Times New Roman"/>
          <w:sz w:val="28"/>
          <w:szCs w:val="28"/>
        </w:rPr>
        <w:t xml:space="preserve"> с художественными произведениями о природе родного края, его истории и культуре, об истории нашей страны, её жителях. </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Блок «Беседы у камина» </w:t>
      </w:r>
      <w:r w:rsidRPr="00F24753">
        <w:rPr>
          <w:rFonts w:ascii="Times New Roman" w:hAnsi="Times New Roman" w:cs="Times New Roman"/>
          <w:b/>
          <w:sz w:val="28"/>
          <w:szCs w:val="28"/>
        </w:rPr>
        <w:t>направлен на</w:t>
      </w:r>
      <w:r w:rsidRPr="00F24753">
        <w:rPr>
          <w:rFonts w:ascii="Times New Roman" w:hAnsi="Times New Roman" w:cs="Times New Roman"/>
          <w:sz w:val="28"/>
          <w:szCs w:val="28"/>
        </w:rPr>
        <w:t xml:space="preserve">  приобщение детей во время, отведённое в режиме дня для досуга, к художественным произведениям, произведениям устного народного творчества о родном крае, его жителях и их профессиях и занятиях. Содержание блока «Беседы у камина» реализуется в различных </w:t>
      </w:r>
      <w:r w:rsidRPr="00F24753">
        <w:rPr>
          <w:rFonts w:ascii="Times New Roman" w:hAnsi="Times New Roman" w:cs="Times New Roman"/>
          <w:b/>
          <w:sz w:val="28"/>
          <w:szCs w:val="28"/>
        </w:rPr>
        <w:t>формах</w:t>
      </w:r>
      <w:r w:rsidRPr="00F24753">
        <w:rPr>
          <w:rFonts w:ascii="Times New Roman" w:hAnsi="Times New Roman" w:cs="Times New Roman"/>
          <w:sz w:val="28"/>
          <w:szCs w:val="28"/>
        </w:rPr>
        <w:t xml:space="preserve">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w:t>
      </w:r>
    </w:p>
    <w:p w:rsidR="002C5459" w:rsidRPr="00F24753" w:rsidRDefault="002C5459" w:rsidP="00892A81">
      <w:pPr>
        <w:numPr>
          <w:ilvl w:val="0"/>
          <w:numId w:val="119"/>
        </w:numPr>
        <w:spacing w:after="0" w:line="360" w:lineRule="auto"/>
        <w:contextualSpacing/>
        <w:jc w:val="both"/>
        <w:rPr>
          <w:rFonts w:ascii="Times New Roman" w:hAnsi="Times New Roman" w:cs="Times New Roman"/>
          <w:sz w:val="28"/>
          <w:szCs w:val="28"/>
        </w:rPr>
      </w:pPr>
      <w:proofErr w:type="gramStart"/>
      <w:r w:rsidRPr="00F24753">
        <w:rPr>
          <w:rFonts w:ascii="Times New Roman" w:hAnsi="Times New Roman" w:cs="Times New Roman"/>
          <w:sz w:val="28"/>
          <w:szCs w:val="28"/>
        </w:rPr>
        <w:t>развлечениях</w:t>
      </w:r>
      <w:proofErr w:type="gramEnd"/>
      <w:r w:rsidRPr="00F24753">
        <w:rPr>
          <w:rFonts w:ascii="Times New Roman" w:hAnsi="Times New Roman" w:cs="Times New Roman"/>
          <w:sz w:val="28"/>
          <w:szCs w:val="28"/>
        </w:rPr>
        <w:t>,</w:t>
      </w:r>
    </w:p>
    <w:p w:rsidR="002C5459" w:rsidRPr="00F24753" w:rsidRDefault="002C5459" w:rsidP="00892A81">
      <w:pPr>
        <w:numPr>
          <w:ilvl w:val="0"/>
          <w:numId w:val="11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тематических </w:t>
      </w:r>
      <w:proofErr w:type="gramStart"/>
      <w:r w:rsidRPr="00F24753">
        <w:rPr>
          <w:rFonts w:ascii="Times New Roman" w:hAnsi="Times New Roman" w:cs="Times New Roman"/>
          <w:sz w:val="28"/>
          <w:szCs w:val="28"/>
        </w:rPr>
        <w:t>викторинах</w:t>
      </w:r>
      <w:proofErr w:type="gramEnd"/>
      <w:r w:rsidRPr="00F24753">
        <w:rPr>
          <w:rFonts w:ascii="Times New Roman" w:hAnsi="Times New Roman" w:cs="Times New Roman"/>
          <w:sz w:val="28"/>
          <w:szCs w:val="28"/>
        </w:rPr>
        <w:t>,</w:t>
      </w:r>
    </w:p>
    <w:p w:rsidR="002C5459" w:rsidRPr="00F24753" w:rsidRDefault="002C5459" w:rsidP="00892A81">
      <w:pPr>
        <w:numPr>
          <w:ilvl w:val="0"/>
          <w:numId w:val="11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литературных </w:t>
      </w:r>
      <w:proofErr w:type="gramStart"/>
      <w:r w:rsidRPr="00F24753">
        <w:rPr>
          <w:rFonts w:ascii="Times New Roman" w:hAnsi="Times New Roman" w:cs="Times New Roman"/>
          <w:sz w:val="28"/>
          <w:szCs w:val="28"/>
        </w:rPr>
        <w:t>турнирах</w:t>
      </w:r>
      <w:proofErr w:type="gramEnd"/>
      <w:r w:rsidRPr="00F24753">
        <w:rPr>
          <w:rFonts w:ascii="Times New Roman" w:hAnsi="Times New Roman" w:cs="Times New Roman"/>
          <w:sz w:val="28"/>
          <w:szCs w:val="28"/>
        </w:rPr>
        <w:t>,</w:t>
      </w:r>
    </w:p>
    <w:p w:rsidR="002C5459" w:rsidRPr="00F24753" w:rsidRDefault="002C5459" w:rsidP="00892A81">
      <w:pPr>
        <w:numPr>
          <w:ilvl w:val="0"/>
          <w:numId w:val="119"/>
        </w:numPr>
        <w:spacing w:after="0" w:line="360" w:lineRule="auto"/>
        <w:contextualSpacing/>
        <w:jc w:val="both"/>
        <w:rPr>
          <w:rFonts w:ascii="Times New Roman" w:hAnsi="Times New Roman" w:cs="Times New Roman"/>
          <w:sz w:val="28"/>
          <w:szCs w:val="28"/>
        </w:rPr>
      </w:pPr>
      <w:proofErr w:type="gramStart"/>
      <w:r w:rsidRPr="00F24753">
        <w:rPr>
          <w:rFonts w:ascii="Times New Roman" w:hAnsi="Times New Roman" w:cs="Times New Roman"/>
          <w:sz w:val="28"/>
          <w:szCs w:val="28"/>
        </w:rPr>
        <w:t>праздниках</w:t>
      </w:r>
      <w:proofErr w:type="gramEnd"/>
      <w:r w:rsidRPr="00F24753">
        <w:rPr>
          <w:rFonts w:ascii="Times New Roman" w:hAnsi="Times New Roman" w:cs="Times New Roman"/>
          <w:sz w:val="28"/>
          <w:szCs w:val="28"/>
        </w:rPr>
        <w:t>, включающих дидактические, театрализованные игры,</w:t>
      </w:r>
    </w:p>
    <w:p w:rsidR="002C5459" w:rsidRPr="00F24753" w:rsidRDefault="002C5459" w:rsidP="00892A81">
      <w:pPr>
        <w:numPr>
          <w:ilvl w:val="0"/>
          <w:numId w:val="11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занимательные игровые упражнения,</w:t>
      </w:r>
    </w:p>
    <w:p w:rsidR="002C5459" w:rsidRPr="00F24753" w:rsidRDefault="002C5459" w:rsidP="00892A81">
      <w:pPr>
        <w:numPr>
          <w:ilvl w:val="0"/>
          <w:numId w:val="11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беседы,</w:t>
      </w:r>
    </w:p>
    <w:p w:rsidR="002C5459" w:rsidRPr="00F24753" w:rsidRDefault="002C5459" w:rsidP="00892A81">
      <w:pPr>
        <w:numPr>
          <w:ilvl w:val="0"/>
          <w:numId w:val="11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экспериментирование,</w:t>
      </w:r>
    </w:p>
    <w:p w:rsidR="002C5459" w:rsidRPr="00F24753" w:rsidRDefault="002C5459" w:rsidP="00892A81">
      <w:pPr>
        <w:numPr>
          <w:ilvl w:val="0"/>
          <w:numId w:val="119"/>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рассматривание иллюстраций, фотографий, альбомов на социальную проблематику.</w:t>
      </w:r>
    </w:p>
    <w:p w:rsidR="002C5459" w:rsidRDefault="002C5459" w:rsidP="002C5459">
      <w:pPr>
        <w:spacing w:after="0" w:line="360" w:lineRule="auto"/>
        <w:jc w:val="both"/>
        <w:rPr>
          <w:rFonts w:ascii="Times New Roman" w:hAnsi="Times New Roman" w:cs="Times New Roman"/>
          <w:b/>
          <w:sz w:val="28"/>
          <w:szCs w:val="28"/>
        </w:rPr>
      </w:pP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«Волшебные кисточки».</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Содержание блока «Волшебные кисточки» реализуется во время утреннего и вечернего пребывания детей в группе и </w:t>
      </w:r>
      <w:r w:rsidRPr="00F24753">
        <w:rPr>
          <w:rFonts w:ascii="Times New Roman" w:hAnsi="Times New Roman" w:cs="Times New Roman"/>
          <w:b/>
          <w:sz w:val="28"/>
          <w:szCs w:val="28"/>
        </w:rPr>
        <w:t>ориентировано</w:t>
      </w:r>
      <w:r w:rsidRPr="00F24753">
        <w:rPr>
          <w:rFonts w:ascii="Times New Roman" w:hAnsi="Times New Roman" w:cs="Times New Roman"/>
          <w:sz w:val="28"/>
          <w:szCs w:val="28"/>
        </w:rPr>
        <w:t xml:space="preserve"> на приобщение детей к изобразительному искусству и возможность его творческого использования в самостоятельной деятельности в рисовании, лепке, аппликации. Дети знакомятся с образцами народного, отечественного и зарубежного изобразительного искусства.</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Образовательная деятельность в утренние и вечерние отрезки времени предоставляет большие возможности для применения различных техник и разнообразных сре</w:t>
      </w:r>
      <w:proofErr w:type="gramStart"/>
      <w:r w:rsidRPr="00F24753">
        <w:rPr>
          <w:rFonts w:ascii="Times New Roman" w:hAnsi="Times New Roman" w:cs="Times New Roman"/>
          <w:sz w:val="28"/>
          <w:szCs w:val="28"/>
        </w:rPr>
        <w:t>дств дл</w:t>
      </w:r>
      <w:proofErr w:type="gramEnd"/>
      <w:r w:rsidRPr="00F24753">
        <w:rPr>
          <w:rFonts w:ascii="Times New Roman" w:hAnsi="Times New Roman" w:cs="Times New Roman"/>
          <w:sz w:val="28"/>
          <w:szCs w:val="28"/>
        </w:rPr>
        <w:t>я создания детьми выразительного художественного образа.</w:t>
      </w: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«В музыкальной гостиной».</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lastRenderedPageBreak/>
        <w:t xml:space="preserve">      Содержанием блока является </w:t>
      </w:r>
      <w:r w:rsidRPr="00F24753">
        <w:rPr>
          <w:rFonts w:ascii="Times New Roman" w:hAnsi="Times New Roman" w:cs="Times New Roman"/>
          <w:b/>
          <w:sz w:val="28"/>
          <w:szCs w:val="28"/>
        </w:rPr>
        <w:t>ознакомление</w:t>
      </w:r>
      <w:r w:rsidRPr="00F24753">
        <w:rPr>
          <w:rFonts w:ascii="Times New Roman" w:hAnsi="Times New Roman" w:cs="Times New Roman"/>
          <w:sz w:val="28"/>
          <w:szCs w:val="28"/>
        </w:rPr>
        <w:t xml:space="preserve"> детей в процессе досуга с музыкальными произведениями, их авторами.</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Во время досуга в </w:t>
      </w:r>
      <w:r w:rsidRPr="00F24753">
        <w:rPr>
          <w:rFonts w:ascii="Times New Roman" w:hAnsi="Times New Roman" w:cs="Times New Roman"/>
          <w:b/>
          <w:sz w:val="28"/>
          <w:szCs w:val="28"/>
        </w:rPr>
        <w:t>занимательной форме</w:t>
      </w:r>
      <w:r w:rsidRPr="00F24753">
        <w:rPr>
          <w:rFonts w:ascii="Times New Roman" w:hAnsi="Times New Roman" w:cs="Times New Roman"/>
          <w:sz w:val="28"/>
          <w:szCs w:val="28"/>
        </w:rPr>
        <w:t xml:space="preserve"> дети музицируют на простых музыкальных инструментах, сочиняют музыкальные мелодии, их побуждают использовать художественные образы в совместной и самостоятельной деятельности (музыкальных развлечениях, опереттах, мюзиклах, мини – и – гала – концертах).</w:t>
      </w: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«Театральные подмостки».</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Содержанием блока «Театральные подмостки» </w:t>
      </w:r>
      <w:r w:rsidRPr="00F24753">
        <w:rPr>
          <w:rFonts w:ascii="Times New Roman" w:hAnsi="Times New Roman" w:cs="Times New Roman"/>
          <w:b/>
          <w:sz w:val="28"/>
          <w:szCs w:val="28"/>
        </w:rPr>
        <w:t xml:space="preserve">является </w:t>
      </w:r>
      <w:r w:rsidRPr="00F24753">
        <w:rPr>
          <w:rFonts w:ascii="Times New Roman" w:hAnsi="Times New Roman" w:cs="Times New Roman"/>
          <w:sz w:val="28"/>
          <w:szCs w:val="28"/>
        </w:rPr>
        <w:t xml:space="preserve">организация в процессе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различных театрализованных постановок на социальную тематику. Выбор вида театрализованной постановки зависит от возрастных и индивидуальных особенностей детей:</w:t>
      </w:r>
    </w:p>
    <w:p w:rsidR="002C5459" w:rsidRPr="00F24753" w:rsidRDefault="002C5459" w:rsidP="00892A81">
      <w:pPr>
        <w:numPr>
          <w:ilvl w:val="0"/>
          <w:numId w:val="120"/>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для самых маленьких детей организуются простые игры – драматизации, постановки с мягкими игрушками;</w:t>
      </w:r>
    </w:p>
    <w:p w:rsidR="002C5459" w:rsidRPr="00F24753" w:rsidRDefault="002C5459" w:rsidP="00892A81">
      <w:pPr>
        <w:numPr>
          <w:ilvl w:val="0"/>
          <w:numId w:val="120"/>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для детей старшего дошкольного возраста с целью получения наибольшего образовательного эффекта используют различные виды театра: </w:t>
      </w:r>
    </w:p>
    <w:p w:rsidR="002C5459" w:rsidRPr="00F24753" w:rsidRDefault="002C5459" w:rsidP="00892A81">
      <w:pPr>
        <w:numPr>
          <w:ilvl w:val="0"/>
          <w:numId w:val="120"/>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кукольная эстрада (перчаточные куклы, театр картонных кукол, </w:t>
      </w:r>
      <w:proofErr w:type="spellStart"/>
      <w:r w:rsidRPr="00F24753">
        <w:rPr>
          <w:rFonts w:ascii="Times New Roman" w:hAnsi="Times New Roman" w:cs="Times New Roman"/>
          <w:sz w:val="28"/>
          <w:szCs w:val="28"/>
        </w:rPr>
        <w:t>тантамарески</w:t>
      </w:r>
      <w:proofErr w:type="spellEnd"/>
      <w:r w:rsidRPr="00F24753">
        <w:rPr>
          <w:rFonts w:ascii="Times New Roman" w:hAnsi="Times New Roman" w:cs="Times New Roman"/>
          <w:sz w:val="28"/>
          <w:szCs w:val="28"/>
        </w:rPr>
        <w:t>, магнитный цирк и др.);</w:t>
      </w:r>
    </w:p>
    <w:p w:rsidR="002C5459" w:rsidRPr="00F24753" w:rsidRDefault="002C5459" w:rsidP="00892A81">
      <w:pPr>
        <w:numPr>
          <w:ilvl w:val="0"/>
          <w:numId w:val="120"/>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настольный театр (картонный театр, книжка </w:t>
      </w:r>
      <w:proofErr w:type="gramStart"/>
      <w:r w:rsidRPr="00F24753">
        <w:rPr>
          <w:rFonts w:ascii="Times New Roman" w:hAnsi="Times New Roman" w:cs="Times New Roman"/>
          <w:sz w:val="28"/>
          <w:szCs w:val="28"/>
        </w:rPr>
        <w:t>–т</w:t>
      </w:r>
      <w:proofErr w:type="gramEnd"/>
      <w:r w:rsidRPr="00F24753">
        <w:rPr>
          <w:rFonts w:ascii="Times New Roman" w:hAnsi="Times New Roman" w:cs="Times New Roman"/>
          <w:sz w:val="28"/>
          <w:szCs w:val="28"/>
        </w:rPr>
        <w:t xml:space="preserve">еатр, театр реальных игрушек, фланелевый театр); </w:t>
      </w:r>
    </w:p>
    <w:p w:rsidR="002C5459" w:rsidRPr="00F24753" w:rsidRDefault="002C5459" w:rsidP="00892A81">
      <w:pPr>
        <w:numPr>
          <w:ilvl w:val="0"/>
          <w:numId w:val="120"/>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театр на ширме (театр пяти пальцев, театр кукол одного исполнителя, театр масок, теневой театр, театр живых теней и др.).</w:t>
      </w: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sz w:val="28"/>
          <w:szCs w:val="28"/>
        </w:rPr>
        <w:t xml:space="preserve">     Особое внимание в блоке «Театральные подмостки» уделяется взаимодействию педагогического коллектива с социальными партнёрами. С этой целью предусмотрена </w:t>
      </w:r>
      <w:r w:rsidRPr="00F24753">
        <w:rPr>
          <w:rFonts w:ascii="Times New Roman" w:hAnsi="Times New Roman" w:cs="Times New Roman"/>
          <w:b/>
          <w:sz w:val="28"/>
          <w:szCs w:val="28"/>
        </w:rPr>
        <w:t>организация:</w:t>
      </w:r>
    </w:p>
    <w:p w:rsidR="002C5459" w:rsidRPr="00F24753" w:rsidRDefault="002C5459" w:rsidP="00892A81">
      <w:pPr>
        <w:numPr>
          <w:ilvl w:val="0"/>
          <w:numId w:val="123"/>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детских спектаклей, </w:t>
      </w:r>
    </w:p>
    <w:p w:rsidR="002C5459" w:rsidRPr="00F24753" w:rsidRDefault="002C5459" w:rsidP="00892A81">
      <w:pPr>
        <w:numPr>
          <w:ilvl w:val="0"/>
          <w:numId w:val="123"/>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театрализованных концертов для ветеранов войны и труда.</w:t>
      </w: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«Здоровый малыш».</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lastRenderedPageBreak/>
        <w:t xml:space="preserve">       Содержание этого блока ориентировано на включение в досуг детей разнообразной двигательной деятельности, использование в образовательном процессе:</w:t>
      </w:r>
    </w:p>
    <w:p w:rsidR="002C5459" w:rsidRPr="00F24753" w:rsidRDefault="002C5459" w:rsidP="00892A81">
      <w:pPr>
        <w:numPr>
          <w:ilvl w:val="0"/>
          <w:numId w:val="12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физкультурных развлечений, </w:t>
      </w:r>
    </w:p>
    <w:p w:rsidR="002C5459" w:rsidRPr="00F24753" w:rsidRDefault="002C5459" w:rsidP="00892A81">
      <w:pPr>
        <w:numPr>
          <w:ilvl w:val="0"/>
          <w:numId w:val="12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спортивных конкурсов, </w:t>
      </w:r>
    </w:p>
    <w:p w:rsidR="002C5459" w:rsidRPr="00F24753" w:rsidRDefault="002C5459" w:rsidP="00892A81">
      <w:pPr>
        <w:numPr>
          <w:ilvl w:val="0"/>
          <w:numId w:val="12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малых спартакиад, </w:t>
      </w:r>
    </w:p>
    <w:p w:rsidR="002C5459" w:rsidRPr="00F24753" w:rsidRDefault="002C5459" w:rsidP="00892A81">
      <w:pPr>
        <w:numPr>
          <w:ilvl w:val="0"/>
          <w:numId w:val="121"/>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олимпиад для формирования у детей умения устанавливать положительные отношения со сверстниками, развития инициативы, активности, самостоятельности, уверенности.</w:t>
      </w: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«Природа – волшебница».</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Содержанием блока «Природа – чудесница» является внесение разнообразного природоведческого содержания в </w:t>
      </w:r>
      <w:proofErr w:type="spellStart"/>
      <w:r w:rsidRPr="00F24753">
        <w:rPr>
          <w:rFonts w:ascii="Times New Roman" w:hAnsi="Times New Roman" w:cs="Times New Roman"/>
          <w:sz w:val="28"/>
          <w:szCs w:val="28"/>
        </w:rPr>
        <w:t>досуговую</w:t>
      </w:r>
      <w:proofErr w:type="spellEnd"/>
      <w:r w:rsidRPr="00F24753">
        <w:rPr>
          <w:rFonts w:ascii="Times New Roman" w:hAnsi="Times New Roman" w:cs="Times New Roman"/>
          <w:sz w:val="28"/>
          <w:szCs w:val="28"/>
        </w:rPr>
        <w:t xml:space="preserve"> деятельность.</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В процессе досуга внимание уделяется формированию у детей способов безопасного поведения в природе, воспитанию бережного и заботливого отношения к природе, развитию у дошкольников стремления участвовать в природоохранной деятельности через создание на территории детского сада:</w:t>
      </w:r>
    </w:p>
    <w:p w:rsidR="002C5459" w:rsidRPr="00F24753" w:rsidRDefault="002C5459" w:rsidP="00892A81">
      <w:pPr>
        <w:numPr>
          <w:ilvl w:val="0"/>
          <w:numId w:val="12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экологической тропы, </w:t>
      </w:r>
    </w:p>
    <w:p w:rsidR="002C5459" w:rsidRPr="00F24753" w:rsidRDefault="002C5459" w:rsidP="00892A81">
      <w:pPr>
        <w:numPr>
          <w:ilvl w:val="0"/>
          <w:numId w:val="12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организацию эко – кофе для детей, </w:t>
      </w:r>
    </w:p>
    <w:p w:rsidR="002C5459" w:rsidRPr="00F24753" w:rsidRDefault="002C5459" w:rsidP="00892A81">
      <w:pPr>
        <w:numPr>
          <w:ilvl w:val="0"/>
          <w:numId w:val="12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тематических развлечений, </w:t>
      </w:r>
    </w:p>
    <w:p w:rsidR="002C5459" w:rsidRPr="00F24753" w:rsidRDefault="002C5459" w:rsidP="00892A81">
      <w:pPr>
        <w:numPr>
          <w:ilvl w:val="0"/>
          <w:numId w:val="12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конкурсов, </w:t>
      </w:r>
    </w:p>
    <w:p w:rsidR="002C5459" w:rsidRPr="00F24753" w:rsidRDefault="002C5459" w:rsidP="00892A81">
      <w:pPr>
        <w:numPr>
          <w:ilvl w:val="0"/>
          <w:numId w:val="12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спектаклей, </w:t>
      </w:r>
    </w:p>
    <w:p w:rsidR="002C5459" w:rsidRPr="00F24753" w:rsidRDefault="002C5459" w:rsidP="00892A81">
      <w:pPr>
        <w:numPr>
          <w:ilvl w:val="0"/>
          <w:numId w:val="122"/>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проектной деятельности.</w:t>
      </w:r>
    </w:p>
    <w:p w:rsidR="002C5459" w:rsidRPr="00F24753" w:rsidRDefault="002C5459" w:rsidP="002C5459">
      <w:pPr>
        <w:shd w:val="clear" w:color="auto" w:fill="FFFFFF"/>
        <w:spacing w:after="0" w:line="360" w:lineRule="auto"/>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Разработанное содержание </w:t>
      </w:r>
      <w:proofErr w:type="spellStart"/>
      <w:r w:rsidRPr="00F24753">
        <w:rPr>
          <w:rFonts w:ascii="Times New Roman" w:hAnsi="Times New Roman" w:cs="Times New Roman"/>
          <w:sz w:val="28"/>
          <w:szCs w:val="28"/>
        </w:rPr>
        <w:t>досуговой</w:t>
      </w:r>
      <w:proofErr w:type="spellEnd"/>
      <w:r w:rsidRPr="00F24753">
        <w:rPr>
          <w:rFonts w:ascii="Times New Roman" w:hAnsi="Times New Roman" w:cs="Times New Roman"/>
          <w:sz w:val="28"/>
          <w:szCs w:val="28"/>
        </w:rPr>
        <w:t xml:space="preserve"> деятельности детей реализуется в </w:t>
      </w:r>
      <w:r w:rsidRPr="00F24753">
        <w:rPr>
          <w:rFonts w:ascii="Times New Roman" w:hAnsi="Times New Roman" w:cs="Times New Roman"/>
          <w:b/>
          <w:sz w:val="28"/>
          <w:szCs w:val="28"/>
        </w:rPr>
        <w:t>образовательной деятельности</w:t>
      </w:r>
      <w:r w:rsidRPr="00F24753">
        <w:rPr>
          <w:rFonts w:ascii="Times New Roman" w:hAnsi="Times New Roman" w:cs="Times New Roman"/>
          <w:sz w:val="28"/>
          <w:szCs w:val="28"/>
        </w:rPr>
        <w:t xml:space="preserve"> в утренние и вечерние отрезки времени посредством следующих </w:t>
      </w:r>
      <w:r w:rsidRPr="00F24753">
        <w:rPr>
          <w:rFonts w:ascii="Times New Roman" w:hAnsi="Times New Roman" w:cs="Times New Roman"/>
          <w:b/>
          <w:sz w:val="28"/>
          <w:szCs w:val="28"/>
        </w:rPr>
        <w:t>форм:</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активный отдых;</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тематические развлечения;</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праздники, </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выставки, </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lastRenderedPageBreak/>
        <w:t xml:space="preserve">турниры, </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театрализованная деятельность,</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фестивали,</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игры,</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путешествия,</w:t>
      </w:r>
    </w:p>
    <w:p w:rsidR="002C5459" w:rsidRPr="00F24753" w:rsidRDefault="002C5459" w:rsidP="00892A81">
      <w:pPr>
        <w:numPr>
          <w:ilvl w:val="0"/>
          <w:numId w:val="117"/>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проекты,</w:t>
      </w:r>
    </w:p>
    <w:p w:rsidR="002C5459" w:rsidRPr="00F24753" w:rsidRDefault="002C5459" w:rsidP="00892A81">
      <w:pPr>
        <w:numPr>
          <w:ilvl w:val="0"/>
          <w:numId w:val="118"/>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кружки,</w:t>
      </w:r>
    </w:p>
    <w:p w:rsidR="002C5459" w:rsidRPr="00F24753" w:rsidRDefault="002C5459" w:rsidP="00892A81">
      <w:pPr>
        <w:numPr>
          <w:ilvl w:val="0"/>
          <w:numId w:val="118"/>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студии,</w:t>
      </w:r>
    </w:p>
    <w:p w:rsidR="002C5459" w:rsidRPr="00F24753" w:rsidRDefault="002C5459" w:rsidP="00892A81">
      <w:pPr>
        <w:numPr>
          <w:ilvl w:val="0"/>
          <w:numId w:val="118"/>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самостоятельная деятельность детей.</w:t>
      </w:r>
    </w:p>
    <w:p w:rsidR="002C5459" w:rsidRPr="00F24753" w:rsidRDefault="002C5459" w:rsidP="002C5459">
      <w:pPr>
        <w:spacing w:after="0" w:line="360" w:lineRule="auto"/>
        <w:jc w:val="both"/>
        <w:rPr>
          <w:rFonts w:ascii="Times New Roman" w:hAnsi="Times New Roman" w:cs="Times New Roman"/>
          <w:sz w:val="28"/>
          <w:szCs w:val="28"/>
        </w:rPr>
      </w:pPr>
    </w:p>
    <w:p w:rsidR="002C5459" w:rsidRPr="00F24753" w:rsidRDefault="002C5459" w:rsidP="002C5459">
      <w:pPr>
        <w:spacing w:line="360" w:lineRule="auto"/>
        <w:rPr>
          <w:rFonts w:ascii="Times New Roman" w:hAnsi="Times New Roman" w:cs="Times New Roman"/>
          <w:b/>
          <w:i/>
          <w:sz w:val="28"/>
          <w:szCs w:val="28"/>
        </w:rPr>
      </w:pPr>
      <w:r w:rsidRPr="00F24753">
        <w:rPr>
          <w:rFonts w:ascii="Times New Roman" w:hAnsi="Times New Roman" w:cs="Times New Roman"/>
          <w:b/>
          <w:i/>
          <w:sz w:val="28"/>
          <w:szCs w:val="28"/>
        </w:rPr>
        <w:t xml:space="preserve">Формы работы по программе с детьми младшей  группы.  </w:t>
      </w:r>
    </w:p>
    <w:p w:rsidR="002C5459" w:rsidRPr="00F24753" w:rsidRDefault="002C5459" w:rsidP="002C5459">
      <w:pPr>
        <w:spacing w:line="360" w:lineRule="auto"/>
        <w:ind w:firstLine="540"/>
        <w:jc w:val="both"/>
        <w:rPr>
          <w:rFonts w:ascii="Times New Roman" w:hAnsi="Times New Roman" w:cs="Times New Roman"/>
          <w:sz w:val="28"/>
          <w:szCs w:val="28"/>
        </w:rPr>
      </w:pPr>
      <w:r w:rsidRPr="00F24753">
        <w:rPr>
          <w:rFonts w:ascii="Times New Roman" w:hAnsi="Times New Roman" w:cs="Times New Roman"/>
          <w:sz w:val="28"/>
          <w:szCs w:val="28"/>
        </w:rPr>
        <w:t xml:space="preserve"> Программа реализуется посредством следующих форм </w:t>
      </w:r>
      <w:proofErr w:type="spellStart"/>
      <w:r w:rsidRPr="00F24753">
        <w:rPr>
          <w:rFonts w:ascii="Times New Roman" w:hAnsi="Times New Roman" w:cs="Times New Roman"/>
          <w:sz w:val="28"/>
          <w:szCs w:val="28"/>
        </w:rPr>
        <w:t>культурно-досуговой</w:t>
      </w:r>
      <w:proofErr w:type="spellEnd"/>
      <w:r w:rsidRPr="00F24753">
        <w:rPr>
          <w:rFonts w:ascii="Times New Roman" w:hAnsi="Times New Roman" w:cs="Times New Roman"/>
          <w:sz w:val="28"/>
          <w:szCs w:val="28"/>
        </w:rPr>
        <w:t xml:space="preserve"> деятельности в  организации педагогического процесса  дошкольного образовательного учреждения:</w:t>
      </w:r>
    </w:p>
    <w:p w:rsidR="002C5459" w:rsidRPr="00F24753" w:rsidRDefault="002C5459" w:rsidP="00892A81">
      <w:pPr>
        <w:numPr>
          <w:ilvl w:val="0"/>
          <w:numId w:val="131"/>
        </w:numPr>
        <w:suppressAutoHyphens/>
        <w:spacing w:after="0" w:line="360" w:lineRule="auto"/>
        <w:contextualSpacing/>
        <w:jc w:val="both"/>
        <w:rPr>
          <w:rFonts w:ascii="Times New Roman" w:hAnsi="Times New Roman" w:cs="Times New Roman"/>
          <w:b/>
          <w:sz w:val="28"/>
          <w:szCs w:val="28"/>
        </w:rPr>
      </w:pPr>
      <w:r w:rsidRPr="00F24753">
        <w:rPr>
          <w:rFonts w:ascii="Times New Roman" w:hAnsi="Times New Roman" w:cs="Times New Roman"/>
          <w:b/>
          <w:sz w:val="28"/>
          <w:szCs w:val="28"/>
        </w:rPr>
        <w:t>образовательная деятельность в режимные моменты:</w:t>
      </w:r>
    </w:p>
    <w:p w:rsidR="002C5459" w:rsidRPr="00F24753" w:rsidRDefault="002C5459" w:rsidP="00892A81">
      <w:pPr>
        <w:numPr>
          <w:ilvl w:val="0"/>
          <w:numId w:val="130"/>
        </w:numPr>
        <w:spacing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в утренние и вечерние отрезки времени;</w:t>
      </w:r>
    </w:p>
    <w:p w:rsidR="002C5459" w:rsidRPr="00F24753" w:rsidRDefault="002C5459" w:rsidP="00892A81">
      <w:pPr>
        <w:numPr>
          <w:ilvl w:val="0"/>
          <w:numId w:val="130"/>
        </w:numPr>
        <w:spacing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развлечения и праздники;</w:t>
      </w:r>
    </w:p>
    <w:p w:rsidR="002C5459" w:rsidRPr="00F24753" w:rsidRDefault="002C5459" w:rsidP="00892A81">
      <w:pPr>
        <w:numPr>
          <w:ilvl w:val="0"/>
          <w:numId w:val="131"/>
        </w:numPr>
        <w:suppressAutoHyphens/>
        <w:spacing w:after="0" w:line="360" w:lineRule="auto"/>
        <w:contextualSpacing/>
        <w:jc w:val="both"/>
        <w:rPr>
          <w:rFonts w:ascii="Times New Roman" w:hAnsi="Times New Roman" w:cs="Times New Roman"/>
          <w:b/>
          <w:sz w:val="28"/>
          <w:szCs w:val="28"/>
        </w:rPr>
      </w:pPr>
      <w:r w:rsidRPr="00F24753">
        <w:rPr>
          <w:rFonts w:ascii="Times New Roman" w:hAnsi="Times New Roman" w:cs="Times New Roman"/>
          <w:b/>
          <w:sz w:val="28"/>
          <w:szCs w:val="28"/>
        </w:rPr>
        <w:t>самостоятельная деятельность детей.</w:t>
      </w:r>
    </w:p>
    <w:p w:rsidR="002C5459" w:rsidRPr="00F24753" w:rsidRDefault="002C5459" w:rsidP="002C5459">
      <w:pPr>
        <w:suppressAutoHyphens/>
        <w:spacing w:after="0" w:line="360" w:lineRule="auto"/>
        <w:ind w:left="720"/>
        <w:contextualSpacing/>
        <w:jc w:val="both"/>
        <w:rPr>
          <w:rFonts w:ascii="Times New Roman" w:hAnsi="Times New Roman" w:cs="Times New Roman"/>
          <w:b/>
          <w:sz w:val="28"/>
          <w:szCs w:val="28"/>
        </w:rPr>
      </w:pPr>
    </w:p>
    <w:p w:rsidR="002C5459" w:rsidRPr="00F24753" w:rsidRDefault="002C5459" w:rsidP="002C5459">
      <w:pPr>
        <w:suppressAutoHyphens/>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 xml:space="preserve">Формами  работы по программе являются: </w:t>
      </w:r>
    </w:p>
    <w:p w:rsidR="002C5459" w:rsidRPr="00F24753" w:rsidRDefault="002C5459" w:rsidP="00892A81">
      <w:pPr>
        <w:numPr>
          <w:ilvl w:val="0"/>
          <w:numId w:val="132"/>
        </w:numPr>
        <w:spacing w:line="360" w:lineRule="auto"/>
        <w:contextualSpacing/>
        <w:jc w:val="both"/>
        <w:rPr>
          <w:rFonts w:ascii="Times New Roman" w:hAnsi="Times New Roman" w:cs="Times New Roman"/>
          <w:bCs/>
          <w:sz w:val="28"/>
          <w:szCs w:val="28"/>
        </w:rPr>
      </w:pPr>
      <w:r w:rsidRPr="00F24753">
        <w:rPr>
          <w:rFonts w:ascii="Times New Roman" w:hAnsi="Times New Roman" w:cs="Times New Roman"/>
          <w:sz w:val="28"/>
          <w:szCs w:val="28"/>
        </w:rPr>
        <w:t xml:space="preserve">организация </w:t>
      </w:r>
      <w:r w:rsidRPr="00F24753">
        <w:rPr>
          <w:rFonts w:ascii="Times New Roman" w:hAnsi="Times New Roman" w:cs="Times New Roman"/>
          <w:bCs/>
          <w:sz w:val="28"/>
          <w:szCs w:val="28"/>
        </w:rPr>
        <w:t xml:space="preserve">игр, </w:t>
      </w:r>
    </w:p>
    <w:p w:rsidR="002C5459" w:rsidRPr="00F24753" w:rsidRDefault="002C5459" w:rsidP="00892A81">
      <w:pPr>
        <w:numPr>
          <w:ilvl w:val="0"/>
          <w:numId w:val="132"/>
        </w:numPr>
        <w:spacing w:line="360" w:lineRule="auto"/>
        <w:contextualSpacing/>
        <w:jc w:val="both"/>
        <w:rPr>
          <w:rFonts w:ascii="Times New Roman" w:hAnsi="Times New Roman" w:cs="Times New Roman"/>
          <w:bCs/>
          <w:sz w:val="28"/>
          <w:szCs w:val="28"/>
        </w:rPr>
      </w:pPr>
      <w:r w:rsidRPr="00F24753">
        <w:rPr>
          <w:rFonts w:ascii="Times New Roman" w:hAnsi="Times New Roman" w:cs="Times New Roman"/>
          <w:bCs/>
          <w:sz w:val="28"/>
          <w:szCs w:val="28"/>
        </w:rPr>
        <w:t xml:space="preserve">театральных постановок, </w:t>
      </w:r>
    </w:p>
    <w:p w:rsidR="002C5459" w:rsidRPr="00F24753" w:rsidRDefault="002C5459" w:rsidP="00892A81">
      <w:pPr>
        <w:numPr>
          <w:ilvl w:val="0"/>
          <w:numId w:val="132"/>
        </w:numPr>
        <w:spacing w:line="360" w:lineRule="auto"/>
        <w:contextualSpacing/>
        <w:jc w:val="both"/>
        <w:rPr>
          <w:rFonts w:ascii="Times New Roman" w:hAnsi="Times New Roman" w:cs="Times New Roman"/>
          <w:bCs/>
          <w:sz w:val="28"/>
          <w:szCs w:val="28"/>
        </w:rPr>
      </w:pPr>
      <w:r w:rsidRPr="00F24753">
        <w:rPr>
          <w:rFonts w:ascii="Times New Roman" w:hAnsi="Times New Roman" w:cs="Times New Roman"/>
          <w:bCs/>
          <w:sz w:val="28"/>
          <w:szCs w:val="28"/>
        </w:rPr>
        <w:t xml:space="preserve">бесед, </w:t>
      </w:r>
    </w:p>
    <w:p w:rsidR="002C5459" w:rsidRPr="00F24753" w:rsidRDefault="002C5459" w:rsidP="00892A81">
      <w:pPr>
        <w:numPr>
          <w:ilvl w:val="0"/>
          <w:numId w:val="132"/>
        </w:numPr>
        <w:spacing w:line="360" w:lineRule="auto"/>
        <w:contextualSpacing/>
        <w:jc w:val="both"/>
        <w:rPr>
          <w:rFonts w:ascii="Times New Roman" w:hAnsi="Times New Roman" w:cs="Times New Roman"/>
          <w:bCs/>
          <w:sz w:val="28"/>
          <w:szCs w:val="28"/>
        </w:rPr>
      </w:pPr>
      <w:r w:rsidRPr="00F24753">
        <w:rPr>
          <w:rFonts w:ascii="Times New Roman" w:hAnsi="Times New Roman" w:cs="Times New Roman"/>
          <w:bCs/>
          <w:sz w:val="28"/>
          <w:szCs w:val="28"/>
        </w:rPr>
        <w:t>игровых упражнений;</w:t>
      </w:r>
    </w:p>
    <w:p w:rsidR="00E544C3" w:rsidRPr="00E544C3" w:rsidRDefault="00E544C3" w:rsidP="00892A81">
      <w:pPr>
        <w:numPr>
          <w:ilvl w:val="0"/>
          <w:numId w:val="115"/>
        </w:numPr>
        <w:spacing w:after="0" w:line="360" w:lineRule="auto"/>
        <w:contextualSpacing/>
        <w:jc w:val="both"/>
        <w:rPr>
          <w:rFonts w:ascii="Times New Roman" w:hAnsi="Times New Roman" w:cs="Times New Roman"/>
          <w:sz w:val="28"/>
          <w:szCs w:val="28"/>
        </w:rPr>
      </w:pPr>
    </w:p>
    <w:p w:rsidR="002C5459" w:rsidRPr="00F24753" w:rsidRDefault="002C5459" w:rsidP="00892A81">
      <w:pPr>
        <w:numPr>
          <w:ilvl w:val="0"/>
          <w:numId w:val="11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игра,</w:t>
      </w:r>
    </w:p>
    <w:p w:rsidR="002C5459" w:rsidRPr="00F24753" w:rsidRDefault="002C5459" w:rsidP="00892A81">
      <w:pPr>
        <w:numPr>
          <w:ilvl w:val="0"/>
          <w:numId w:val="11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экспериментирование,</w:t>
      </w:r>
    </w:p>
    <w:p w:rsidR="002C5459" w:rsidRPr="00F24753" w:rsidRDefault="002C5459" w:rsidP="00892A81">
      <w:pPr>
        <w:numPr>
          <w:ilvl w:val="0"/>
          <w:numId w:val="11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игра-развлечение,</w:t>
      </w:r>
    </w:p>
    <w:p w:rsidR="002C5459" w:rsidRPr="00F24753" w:rsidRDefault="002C5459" w:rsidP="00892A81">
      <w:pPr>
        <w:numPr>
          <w:ilvl w:val="0"/>
          <w:numId w:val="11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сочинение и др.</w:t>
      </w:r>
    </w:p>
    <w:p w:rsidR="002C5459" w:rsidRPr="00F24753" w:rsidRDefault="002C5459" w:rsidP="002C5459">
      <w:pPr>
        <w:spacing w:after="0" w:line="360" w:lineRule="auto"/>
        <w:ind w:left="720"/>
        <w:contextualSpacing/>
        <w:jc w:val="both"/>
        <w:rPr>
          <w:rFonts w:ascii="Times New Roman" w:hAnsi="Times New Roman" w:cs="Times New Roman"/>
          <w:sz w:val="28"/>
          <w:szCs w:val="28"/>
        </w:rPr>
      </w:pP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«Волшебные кисточки».</w:t>
      </w:r>
    </w:p>
    <w:p w:rsidR="002C5459" w:rsidRPr="00F24753" w:rsidRDefault="002C5459" w:rsidP="00892A81">
      <w:pPr>
        <w:numPr>
          <w:ilvl w:val="0"/>
          <w:numId w:val="124"/>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чтение поэтических произведений,</w:t>
      </w:r>
    </w:p>
    <w:p w:rsidR="002C5459" w:rsidRPr="00F24753" w:rsidRDefault="002C5459" w:rsidP="00892A81">
      <w:pPr>
        <w:numPr>
          <w:ilvl w:val="0"/>
          <w:numId w:val="124"/>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создание проблемных ситуаций, рисование и др.</w:t>
      </w:r>
    </w:p>
    <w:p w:rsidR="002C5459" w:rsidRPr="00F24753" w:rsidRDefault="002C5459" w:rsidP="002C5459">
      <w:pPr>
        <w:spacing w:after="0" w:line="360" w:lineRule="auto"/>
        <w:ind w:left="720"/>
        <w:contextualSpacing/>
        <w:jc w:val="both"/>
        <w:rPr>
          <w:rFonts w:ascii="Times New Roman" w:hAnsi="Times New Roman" w:cs="Times New Roman"/>
          <w:sz w:val="28"/>
          <w:szCs w:val="28"/>
        </w:rPr>
      </w:pP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«В музыкальной гостиной».</w:t>
      </w:r>
    </w:p>
    <w:p w:rsidR="002C5459" w:rsidRPr="00F24753" w:rsidRDefault="002C5459" w:rsidP="00892A81">
      <w:pPr>
        <w:numPr>
          <w:ilvl w:val="0"/>
          <w:numId w:val="12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слушание,</w:t>
      </w:r>
    </w:p>
    <w:p w:rsidR="002C5459" w:rsidRPr="00F24753" w:rsidRDefault="002C5459" w:rsidP="00892A81">
      <w:pPr>
        <w:numPr>
          <w:ilvl w:val="0"/>
          <w:numId w:val="12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пение,</w:t>
      </w:r>
    </w:p>
    <w:p w:rsidR="002C5459" w:rsidRPr="00F24753" w:rsidRDefault="002C5459" w:rsidP="00892A81">
      <w:pPr>
        <w:numPr>
          <w:ilvl w:val="0"/>
          <w:numId w:val="125"/>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 xml:space="preserve">сочинение мелодий, </w:t>
      </w:r>
    </w:p>
    <w:p w:rsidR="002C5459" w:rsidRPr="00F24753" w:rsidRDefault="002C5459" w:rsidP="00892A81">
      <w:pPr>
        <w:numPr>
          <w:ilvl w:val="0"/>
          <w:numId w:val="125"/>
        </w:numPr>
        <w:spacing w:after="0" w:line="360" w:lineRule="auto"/>
        <w:contextualSpacing/>
        <w:jc w:val="both"/>
        <w:rPr>
          <w:rFonts w:ascii="Times New Roman" w:hAnsi="Times New Roman" w:cs="Times New Roman"/>
          <w:sz w:val="28"/>
          <w:szCs w:val="28"/>
        </w:rPr>
      </w:pPr>
      <w:proofErr w:type="spellStart"/>
      <w:r w:rsidRPr="00F24753">
        <w:rPr>
          <w:rFonts w:ascii="Times New Roman" w:hAnsi="Times New Roman" w:cs="Times New Roman"/>
          <w:sz w:val="28"/>
          <w:szCs w:val="28"/>
        </w:rPr>
        <w:t>музицирование</w:t>
      </w:r>
      <w:proofErr w:type="spellEnd"/>
      <w:r w:rsidRPr="00F24753">
        <w:rPr>
          <w:rFonts w:ascii="Times New Roman" w:hAnsi="Times New Roman" w:cs="Times New Roman"/>
          <w:sz w:val="28"/>
          <w:szCs w:val="28"/>
        </w:rPr>
        <w:t xml:space="preserve"> на музыкальных инструментах и др.</w:t>
      </w:r>
    </w:p>
    <w:p w:rsidR="002C5459" w:rsidRPr="00F24753" w:rsidRDefault="002C5459" w:rsidP="002C5459">
      <w:pPr>
        <w:spacing w:after="0" w:line="360" w:lineRule="auto"/>
        <w:ind w:left="720"/>
        <w:contextualSpacing/>
        <w:jc w:val="both"/>
        <w:rPr>
          <w:rFonts w:ascii="Times New Roman" w:hAnsi="Times New Roman" w:cs="Times New Roman"/>
          <w:sz w:val="28"/>
          <w:szCs w:val="28"/>
        </w:rPr>
      </w:pP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«Театральные подмостки».</w:t>
      </w:r>
    </w:p>
    <w:p w:rsidR="002C5459" w:rsidRPr="00F24753" w:rsidRDefault="002C5459" w:rsidP="00892A81">
      <w:pPr>
        <w:numPr>
          <w:ilvl w:val="0"/>
          <w:numId w:val="12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артикуляционная гимнастика,</w:t>
      </w:r>
    </w:p>
    <w:p w:rsidR="002C5459" w:rsidRPr="00F24753" w:rsidRDefault="002C5459" w:rsidP="00892A81">
      <w:pPr>
        <w:numPr>
          <w:ilvl w:val="0"/>
          <w:numId w:val="126"/>
        </w:numPr>
        <w:spacing w:after="0" w:line="360" w:lineRule="auto"/>
        <w:contextualSpacing/>
        <w:jc w:val="both"/>
        <w:rPr>
          <w:rFonts w:ascii="Times New Roman" w:hAnsi="Times New Roman" w:cs="Times New Roman"/>
          <w:sz w:val="28"/>
          <w:szCs w:val="28"/>
        </w:rPr>
      </w:pPr>
      <w:r w:rsidRPr="00F24753">
        <w:rPr>
          <w:rFonts w:ascii="Times New Roman" w:hAnsi="Times New Roman" w:cs="Times New Roman"/>
          <w:sz w:val="28"/>
          <w:szCs w:val="28"/>
        </w:rPr>
        <w:t>игровые этюды,</w:t>
      </w:r>
    </w:p>
    <w:p w:rsidR="002C5459" w:rsidRPr="00F24753" w:rsidRDefault="002C5459" w:rsidP="00892A81">
      <w:pPr>
        <w:numPr>
          <w:ilvl w:val="0"/>
          <w:numId w:val="126"/>
        </w:numPr>
        <w:spacing w:after="0" w:line="360" w:lineRule="auto"/>
        <w:contextualSpacing/>
        <w:jc w:val="both"/>
        <w:rPr>
          <w:rFonts w:ascii="Times New Roman" w:hAnsi="Times New Roman" w:cs="Times New Roman"/>
          <w:sz w:val="28"/>
          <w:szCs w:val="28"/>
        </w:rPr>
      </w:pPr>
      <w:proofErr w:type="spellStart"/>
      <w:r w:rsidRPr="00F24753">
        <w:rPr>
          <w:rFonts w:ascii="Times New Roman" w:hAnsi="Times New Roman" w:cs="Times New Roman"/>
          <w:sz w:val="28"/>
          <w:szCs w:val="28"/>
        </w:rPr>
        <w:t>инсценирование</w:t>
      </w:r>
      <w:proofErr w:type="spellEnd"/>
      <w:r w:rsidRPr="00F24753">
        <w:rPr>
          <w:rFonts w:ascii="Times New Roman" w:hAnsi="Times New Roman" w:cs="Times New Roman"/>
          <w:sz w:val="28"/>
          <w:szCs w:val="28"/>
        </w:rPr>
        <w:t xml:space="preserve"> художественного произведения и др.</w:t>
      </w:r>
    </w:p>
    <w:p w:rsidR="002C5459" w:rsidRPr="00F24753" w:rsidRDefault="002C5459" w:rsidP="002C5459">
      <w:pPr>
        <w:spacing w:after="0" w:line="360" w:lineRule="auto"/>
        <w:ind w:left="720"/>
        <w:contextualSpacing/>
        <w:jc w:val="both"/>
        <w:rPr>
          <w:rFonts w:ascii="Times New Roman" w:hAnsi="Times New Roman" w:cs="Times New Roman"/>
          <w:sz w:val="28"/>
          <w:szCs w:val="28"/>
        </w:rPr>
      </w:pPr>
    </w:p>
    <w:p w:rsidR="002C5459" w:rsidRPr="00F24753" w:rsidRDefault="002C5459" w:rsidP="002C5459">
      <w:pPr>
        <w:spacing w:after="0" w:line="360" w:lineRule="auto"/>
        <w:jc w:val="both"/>
        <w:rPr>
          <w:rFonts w:ascii="Times New Roman" w:hAnsi="Times New Roman" w:cs="Times New Roman"/>
          <w:b/>
          <w:sz w:val="28"/>
          <w:szCs w:val="28"/>
        </w:rPr>
      </w:pPr>
      <w:r w:rsidRPr="00F24753">
        <w:rPr>
          <w:rFonts w:ascii="Times New Roman" w:hAnsi="Times New Roman" w:cs="Times New Roman"/>
          <w:b/>
          <w:sz w:val="28"/>
          <w:szCs w:val="28"/>
        </w:rPr>
        <w:t>Блок «Физическая культура».</w:t>
      </w:r>
    </w:p>
    <w:p w:rsidR="002C5459" w:rsidRPr="00F24753" w:rsidRDefault="002C5459" w:rsidP="00892A81">
      <w:pPr>
        <w:numPr>
          <w:ilvl w:val="0"/>
          <w:numId w:val="127"/>
        </w:numPr>
        <w:spacing w:after="0" w:line="360" w:lineRule="auto"/>
        <w:ind w:left="426"/>
        <w:contextualSpacing/>
        <w:jc w:val="both"/>
        <w:rPr>
          <w:rFonts w:ascii="Times New Roman" w:hAnsi="Times New Roman" w:cs="Times New Roman"/>
          <w:sz w:val="28"/>
          <w:szCs w:val="28"/>
        </w:rPr>
      </w:pPr>
      <w:r w:rsidRPr="00F24753">
        <w:rPr>
          <w:rFonts w:ascii="Times New Roman" w:hAnsi="Times New Roman" w:cs="Times New Roman"/>
          <w:sz w:val="28"/>
          <w:szCs w:val="28"/>
        </w:rPr>
        <w:t>игровые упражнения,</w:t>
      </w:r>
    </w:p>
    <w:p w:rsidR="002C5459" w:rsidRPr="00F24753" w:rsidRDefault="002C5459" w:rsidP="00892A81">
      <w:pPr>
        <w:numPr>
          <w:ilvl w:val="0"/>
          <w:numId w:val="127"/>
        </w:numPr>
        <w:spacing w:after="0" w:line="360" w:lineRule="auto"/>
        <w:ind w:left="426"/>
        <w:contextualSpacing/>
        <w:jc w:val="both"/>
        <w:rPr>
          <w:rFonts w:ascii="Times New Roman" w:hAnsi="Times New Roman" w:cs="Times New Roman"/>
          <w:sz w:val="28"/>
          <w:szCs w:val="28"/>
        </w:rPr>
      </w:pPr>
      <w:r w:rsidRPr="00F24753">
        <w:rPr>
          <w:rFonts w:ascii="Times New Roman" w:hAnsi="Times New Roman" w:cs="Times New Roman"/>
          <w:sz w:val="28"/>
          <w:szCs w:val="28"/>
        </w:rPr>
        <w:t>подвижные игры,</w:t>
      </w:r>
    </w:p>
    <w:p w:rsidR="002C5459" w:rsidRPr="00F24753" w:rsidRDefault="002C5459" w:rsidP="00892A81">
      <w:pPr>
        <w:numPr>
          <w:ilvl w:val="0"/>
          <w:numId w:val="127"/>
        </w:numPr>
        <w:spacing w:after="0" w:line="360" w:lineRule="auto"/>
        <w:ind w:left="426"/>
        <w:contextualSpacing/>
        <w:jc w:val="both"/>
        <w:rPr>
          <w:rFonts w:ascii="Times New Roman" w:hAnsi="Times New Roman" w:cs="Times New Roman"/>
          <w:sz w:val="28"/>
          <w:szCs w:val="28"/>
        </w:rPr>
      </w:pPr>
      <w:r w:rsidRPr="00F24753">
        <w:rPr>
          <w:rFonts w:ascii="Times New Roman" w:hAnsi="Times New Roman" w:cs="Times New Roman"/>
          <w:sz w:val="28"/>
          <w:szCs w:val="28"/>
        </w:rPr>
        <w:t>хороводные игры и др.</w:t>
      </w:r>
    </w:p>
    <w:p w:rsidR="002C5459" w:rsidRPr="00F24753" w:rsidRDefault="002C5459" w:rsidP="002C5459">
      <w:pPr>
        <w:spacing w:after="0" w:line="360" w:lineRule="auto"/>
        <w:ind w:left="426"/>
        <w:jc w:val="both"/>
        <w:rPr>
          <w:rFonts w:ascii="Times New Roman" w:hAnsi="Times New Roman" w:cs="Times New Roman"/>
          <w:sz w:val="28"/>
          <w:szCs w:val="28"/>
        </w:rPr>
      </w:pPr>
    </w:p>
    <w:p w:rsidR="002C5459" w:rsidRPr="00F24753" w:rsidRDefault="002C5459" w:rsidP="002C5459">
      <w:pPr>
        <w:spacing w:after="0" w:line="360" w:lineRule="auto"/>
        <w:ind w:left="426"/>
        <w:jc w:val="both"/>
        <w:rPr>
          <w:rFonts w:ascii="Times New Roman" w:hAnsi="Times New Roman" w:cs="Times New Roman"/>
          <w:b/>
          <w:sz w:val="28"/>
          <w:szCs w:val="28"/>
        </w:rPr>
      </w:pPr>
      <w:r w:rsidRPr="00F24753">
        <w:rPr>
          <w:rFonts w:ascii="Times New Roman" w:hAnsi="Times New Roman" w:cs="Times New Roman"/>
          <w:b/>
          <w:sz w:val="28"/>
          <w:szCs w:val="28"/>
        </w:rPr>
        <w:t>Блок «Природа – чудесница».</w:t>
      </w:r>
    </w:p>
    <w:p w:rsidR="002C5459" w:rsidRPr="00F24753" w:rsidRDefault="002C5459" w:rsidP="00892A81">
      <w:pPr>
        <w:numPr>
          <w:ilvl w:val="0"/>
          <w:numId w:val="128"/>
        </w:numPr>
        <w:spacing w:after="0" w:line="360" w:lineRule="auto"/>
        <w:ind w:left="426"/>
        <w:contextualSpacing/>
        <w:jc w:val="both"/>
        <w:rPr>
          <w:rFonts w:ascii="Times New Roman" w:hAnsi="Times New Roman" w:cs="Times New Roman"/>
          <w:sz w:val="28"/>
          <w:szCs w:val="28"/>
        </w:rPr>
      </w:pPr>
      <w:r w:rsidRPr="00F24753">
        <w:rPr>
          <w:rFonts w:ascii="Times New Roman" w:hAnsi="Times New Roman" w:cs="Times New Roman"/>
          <w:sz w:val="28"/>
          <w:szCs w:val="28"/>
        </w:rPr>
        <w:t>чтение художественных произведений,</w:t>
      </w:r>
    </w:p>
    <w:p w:rsidR="002C5459" w:rsidRPr="00F24753" w:rsidRDefault="002C5459" w:rsidP="00892A81">
      <w:pPr>
        <w:numPr>
          <w:ilvl w:val="0"/>
          <w:numId w:val="128"/>
        </w:numPr>
        <w:spacing w:after="0" w:line="360" w:lineRule="auto"/>
        <w:ind w:left="426"/>
        <w:contextualSpacing/>
        <w:jc w:val="both"/>
        <w:rPr>
          <w:rFonts w:ascii="Times New Roman" w:hAnsi="Times New Roman" w:cs="Times New Roman"/>
          <w:sz w:val="28"/>
          <w:szCs w:val="28"/>
        </w:rPr>
      </w:pPr>
      <w:r w:rsidRPr="00F24753">
        <w:rPr>
          <w:rFonts w:ascii="Times New Roman" w:hAnsi="Times New Roman" w:cs="Times New Roman"/>
          <w:sz w:val="28"/>
          <w:szCs w:val="28"/>
        </w:rPr>
        <w:t>практические упражнения,</w:t>
      </w:r>
    </w:p>
    <w:p w:rsidR="002C5459" w:rsidRPr="00F24753" w:rsidRDefault="002C5459" w:rsidP="00892A81">
      <w:pPr>
        <w:numPr>
          <w:ilvl w:val="0"/>
          <w:numId w:val="128"/>
        </w:numPr>
        <w:spacing w:after="0" w:line="360" w:lineRule="auto"/>
        <w:ind w:left="426"/>
        <w:contextualSpacing/>
        <w:jc w:val="both"/>
        <w:rPr>
          <w:rFonts w:ascii="Times New Roman" w:hAnsi="Times New Roman" w:cs="Times New Roman"/>
          <w:sz w:val="28"/>
          <w:szCs w:val="28"/>
        </w:rPr>
      </w:pPr>
      <w:r w:rsidRPr="00F24753">
        <w:rPr>
          <w:rFonts w:ascii="Times New Roman" w:hAnsi="Times New Roman" w:cs="Times New Roman"/>
          <w:sz w:val="28"/>
          <w:szCs w:val="28"/>
        </w:rPr>
        <w:t>проектная деятельность,</w:t>
      </w:r>
    </w:p>
    <w:p w:rsidR="002C5459" w:rsidRPr="00F24753" w:rsidRDefault="002C5459" w:rsidP="00892A81">
      <w:pPr>
        <w:numPr>
          <w:ilvl w:val="0"/>
          <w:numId w:val="128"/>
        </w:numPr>
        <w:spacing w:after="0" w:line="360" w:lineRule="auto"/>
        <w:ind w:left="426"/>
        <w:contextualSpacing/>
        <w:jc w:val="both"/>
        <w:rPr>
          <w:rFonts w:ascii="Times New Roman" w:hAnsi="Times New Roman" w:cs="Times New Roman"/>
          <w:sz w:val="28"/>
          <w:szCs w:val="28"/>
        </w:rPr>
      </w:pPr>
      <w:r w:rsidRPr="00F24753">
        <w:rPr>
          <w:rFonts w:ascii="Times New Roman" w:hAnsi="Times New Roman" w:cs="Times New Roman"/>
          <w:sz w:val="28"/>
          <w:szCs w:val="28"/>
        </w:rPr>
        <w:t>деятельность в эко – кофе и др.</w:t>
      </w:r>
    </w:p>
    <w:p w:rsidR="002C5459" w:rsidRPr="00F24753" w:rsidRDefault="002C5459" w:rsidP="002C5459">
      <w:pPr>
        <w:spacing w:after="0" w:line="360" w:lineRule="auto"/>
        <w:ind w:left="720"/>
        <w:contextualSpacing/>
        <w:jc w:val="both"/>
        <w:rPr>
          <w:rFonts w:ascii="Times New Roman" w:hAnsi="Times New Roman" w:cs="Times New Roman"/>
          <w:sz w:val="28"/>
          <w:szCs w:val="28"/>
        </w:rPr>
      </w:pPr>
    </w:p>
    <w:p w:rsidR="002C5459" w:rsidRPr="00F24753" w:rsidRDefault="002C5459" w:rsidP="002C5459">
      <w:pPr>
        <w:spacing w:line="360" w:lineRule="auto"/>
        <w:rPr>
          <w:rFonts w:ascii="Times New Roman" w:hAnsi="Times New Roman" w:cs="Times New Roman"/>
          <w:b/>
          <w:bCs/>
          <w:sz w:val="28"/>
          <w:szCs w:val="28"/>
        </w:rPr>
      </w:pPr>
      <w:r w:rsidRPr="00F24753">
        <w:rPr>
          <w:rFonts w:ascii="Times New Roman" w:hAnsi="Times New Roman" w:cs="Times New Roman"/>
          <w:b/>
          <w:bCs/>
          <w:sz w:val="28"/>
          <w:szCs w:val="28"/>
        </w:rPr>
        <w:t>Методы работы по программе в младшем дошкольном возрасте.</w:t>
      </w:r>
    </w:p>
    <w:p w:rsidR="002C5459" w:rsidRPr="00F24753" w:rsidRDefault="002C5459" w:rsidP="00892A81">
      <w:pPr>
        <w:numPr>
          <w:ilvl w:val="0"/>
          <w:numId w:val="128"/>
        </w:numPr>
        <w:spacing w:line="360" w:lineRule="auto"/>
        <w:ind w:left="426"/>
        <w:contextualSpacing/>
        <w:jc w:val="both"/>
        <w:rPr>
          <w:rFonts w:ascii="Times New Roman" w:hAnsi="Times New Roman" w:cs="Times New Roman"/>
          <w:bCs/>
          <w:sz w:val="28"/>
          <w:szCs w:val="28"/>
        </w:rPr>
      </w:pPr>
      <w:r w:rsidRPr="00F24753">
        <w:rPr>
          <w:rFonts w:ascii="Times New Roman" w:hAnsi="Times New Roman" w:cs="Times New Roman"/>
          <w:b/>
          <w:bCs/>
          <w:sz w:val="28"/>
          <w:szCs w:val="28"/>
        </w:rPr>
        <w:t>Экстатические игры.</w:t>
      </w:r>
      <w:r w:rsidRPr="00F24753">
        <w:rPr>
          <w:rFonts w:ascii="Times New Roman" w:hAnsi="Times New Roman" w:cs="Times New Roman"/>
          <w:bCs/>
          <w:sz w:val="28"/>
          <w:szCs w:val="28"/>
        </w:rPr>
        <w:t xml:space="preserve"> Экстатические игры организуются  для создания у детей радостного настроения и направлены на развитие у детей чувства </w:t>
      </w:r>
      <w:r w:rsidRPr="00F24753">
        <w:rPr>
          <w:rFonts w:ascii="Times New Roman" w:hAnsi="Times New Roman" w:cs="Times New Roman"/>
          <w:bCs/>
          <w:sz w:val="28"/>
          <w:szCs w:val="28"/>
        </w:rPr>
        <w:lastRenderedPageBreak/>
        <w:t xml:space="preserve">восхищения, удивления и восторга.  Использование в </w:t>
      </w:r>
      <w:proofErr w:type="spellStart"/>
      <w:r w:rsidRPr="00F24753">
        <w:rPr>
          <w:rFonts w:ascii="Times New Roman" w:hAnsi="Times New Roman" w:cs="Times New Roman"/>
          <w:bCs/>
          <w:sz w:val="28"/>
          <w:szCs w:val="28"/>
        </w:rPr>
        <w:t>досуговой</w:t>
      </w:r>
      <w:proofErr w:type="spellEnd"/>
      <w:r w:rsidRPr="00F24753">
        <w:rPr>
          <w:rFonts w:ascii="Times New Roman" w:hAnsi="Times New Roman" w:cs="Times New Roman"/>
          <w:bCs/>
          <w:sz w:val="28"/>
          <w:szCs w:val="28"/>
        </w:rPr>
        <w:t xml:space="preserve"> деятельности экстатических игр, обеспечивает создание у детей радостных эмоций и бодрого  настроения, повышает у них жизненный тонус,  развивает  положительное самоощущение, чувство комфорта.</w:t>
      </w:r>
    </w:p>
    <w:p w:rsidR="002C5459" w:rsidRPr="00F24753" w:rsidRDefault="002C5459" w:rsidP="00892A81">
      <w:pPr>
        <w:numPr>
          <w:ilvl w:val="0"/>
          <w:numId w:val="128"/>
        </w:numPr>
        <w:spacing w:line="360" w:lineRule="auto"/>
        <w:ind w:left="426"/>
        <w:contextualSpacing/>
        <w:jc w:val="both"/>
        <w:rPr>
          <w:rFonts w:ascii="Times New Roman" w:hAnsi="Times New Roman" w:cs="Times New Roman"/>
          <w:bCs/>
          <w:sz w:val="28"/>
          <w:szCs w:val="28"/>
        </w:rPr>
      </w:pPr>
      <w:r w:rsidRPr="00F24753">
        <w:rPr>
          <w:rFonts w:ascii="Times New Roman" w:hAnsi="Times New Roman" w:cs="Times New Roman"/>
          <w:b/>
          <w:bCs/>
          <w:sz w:val="28"/>
          <w:szCs w:val="28"/>
        </w:rPr>
        <w:t xml:space="preserve">Развивающие игры </w:t>
      </w:r>
      <w:r w:rsidRPr="00F24753">
        <w:rPr>
          <w:rFonts w:ascii="Times New Roman" w:hAnsi="Times New Roman" w:cs="Times New Roman"/>
          <w:bCs/>
          <w:sz w:val="28"/>
          <w:szCs w:val="28"/>
        </w:rPr>
        <w:t xml:space="preserve">на литературные, музыкальные экологические темы с социальной направленностью способствуют эффективному овладению детьми материалом, полученным в процессе регламентированной деятельности. Игры побуждают детей к проявлению познавательной активности, инициативы, помогают освоить простые игровые правила и способствуют объединению и сплочению детей. Организация каждой игры требует от педагогов большой подготовки: составление сценария игры, подбор и изготовление атрибутов и призов. Детям интересны игровые задания и вопросы, создание проблемных ситуаций. Игровые задания заранее оформляются и сопровождаются демонстрацией картинок. </w:t>
      </w:r>
    </w:p>
    <w:p w:rsidR="002C5459" w:rsidRPr="00F24753" w:rsidRDefault="002C5459" w:rsidP="00892A81">
      <w:pPr>
        <w:numPr>
          <w:ilvl w:val="0"/>
          <w:numId w:val="128"/>
        </w:numPr>
        <w:spacing w:line="360" w:lineRule="auto"/>
        <w:ind w:left="426"/>
        <w:contextualSpacing/>
        <w:jc w:val="both"/>
        <w:rPr>
          <w:rFonts w:ascii="Times New Roman" w:hAnsi="Times New Roman" w:cs="Times New Roman"/>
          <w:sz w:val="28"/>
          <w:szCs w:val="28"/>
        </w:rPr>
      </w:pPr>
      <w:r w:rsidRPr="00F24753">
        <w:rPr>
          <w:rFonts w:ascii="Times New Roman" w:hAnsi="Times New Roman" w:cs="Times New Roman"/>
          <w:b/>
          <w:sz w:val="28"/>
          <w:szCs w:val="28"/>
        </w:rPr>
        <w:t>Театрализованные игры</w:t>
      </w:r>
      <w:r w:rsidRPr="00F24753">
        <w:rPr>
          <w:rFonts w:ascii="Times New Roman" w:hAnsi="Times New Roman" w:cs="Times New Roman"/>
          <w:sz w:val="28"/>
          <w:szCs w:val="28"/>
        </w:rPr>
        <w:t xml:space="preserve"> расширяют умения детей ориентироваться в эмоциональных переживаниях и состояниях своих собственных и окружающих. Особое место занимает организация этюдов для развития исполнительских навыков – ролевого воплощения, умения действовать в воображаемом плане,  ощущений </w:t>
      </w:r>
      <w:proofErr w:type="gramStart"/>
      <w:r w:rsidRPr="00F24753">
        <w:rPr>
          <w:rFonts w:ascii="Times New Roman" w:hAnsi="Times New Roman" w:cs="Times New Roman"/>
          <w:sz w:val="28"/>
          <w:szCs w:val="28"/>
        </w:rPr>
        <w:t>–м</w:t>
      </w:r>
      <w:proofErr w:type="gramEnd"/>
      <w:r w:rsidRPr="00F24753">
        <w:rPr>
          <w:rFonts w:ascii="Times New Roman" w:hAnsi="Times New Roman" w:cs="Times New Roman"/>
          <w:sz w:val="28"/>
          <w:szCs w:val="28"/>
        </w:rPr>
        <w:t xml:space="preserve">ышечных, чувственных, используя музыкальные, словесные, зрительные образы. В театрализованных играх у детей развивается умение разыгрывать несложные </w:t>
      </w:r>
      <w:proofErr w:type="gramStart"/>
      <w:r w:rsidRPr="00F24753">
        <w:rPr>
          <w:rFonts w:ascii="Times New Roman" w:hAnsi="Times New Roman" w:cs="Times New Roman"/>
          <w:sz w:val="28"/>
          <w:szCs w:val="28"/>
        </w:rPr>
        <w:t>представления</w:t>
      </w:r>
      <w:proofErr w:type="gramEnd"/>
      <w:r w:rsidRPr="00F24753">
        <w:rPr>
          <w:rFonts w:ascii="Times New Roman" w:hAnsi="Times New Roman" w:cs="Times New Roman"/>
          <w:sz w:val="28"/>
          <w:szCs w:val="28"/>
        </w:rPr>
        <w:t xml:space="preserve"> по мотивам знакомых литературных произведений используя для воплощения образа простые выразительные средства (интонации, мимику, жесты). </w:t>
      </w:r>
    </w:p>
    <w:p w:rsidR="002C5459" w:rsidRPr="00F24753" w:rsidRDefault="002C5459" w:rsidP="00892A81">
      <w:pPr>
        <w:numPr>
          <w:ilvl w:val="0"/>
          <w:numId w:val="128"/>
        </w:numPr>
        <w:spacing w:line="360" w:lineRule="auto"/>
        <w:contextualSpacing/>
        <w:jc w:val="both"/>
        <w:rPr>
          <w:rFonts w:ascii="Times New Roman" w:hAnsi="Times New Roman" w:cs="Times New Roman"/>
          <w:sz w:val="28"/>
          <w:szCs w:val="28"/>
        </w:rPr>
      </w:pPr>
      <w:r w:rsidRPr="00F24753">
        <w:rPr>
          <w:rFonts w:ascii="Times New Roman" w:hAnsi="Times New Roman" w:cs="Times New Roman"/>
          <w:b/>
          <w:sz w:val="28"/>
          <w:szCs w:val="28"/>
        </w:rPr>
        <w:t xml:space="preserve">Подвижные игры </w:t>
      </w:r>
      <w:r w:rsidRPr="00F24753">
        <w:rPr>
          <w:rFonts w:ascii="Times New Roman" w:hAnsi="Times New Roman" w:cs="Times New Roman"/>
          <w:sz w:val="28"/>
          <w:szCs w:val="28"/>
        </w:rPr>
        <w:t>воспитывают у детей самостоятельность, способствуют самостоятельному выполнению детьми игровых правил, развивают творческие способности детей (придумывают варианты игр, комбинированные движения).</w:t>
      </w:r>
    </w:p>
    <w:p w:rsidR="002C5459" w:rsidRDefault="002C5459" w:rsidP="002C5459">
      <w:pPr>
        <w:spacing w:after="0" w:line="360" w:lineRule="auto"/>
        <w:jc w:val="both"/>
        <w:rPr>
          <w:rFonts w:ascii="Times New Roman" w:hAnsi="Times New Roman" w:cs="Times New Roman"/>
          <w:bCs/>
          <w:sz w:val="28"/>
          <w:szCs w:val="28"/>
        </w:rPr>
      </w:pPr>
    </w:p>
    <w:p w:rsidR="008C401E" w:rsidRDefault="008C401E" w:rsidP="002C5459">
      <w:pPr>
        <w:spacing w:after="0" w:line="360" w:lineRule="auto"/>
        <w:jc w:val="both"/>
        <w:rPr>
          <w:rFonts w:ascii="Times New Roman" w:hAnsi="Times New Roman" w:cs="Times New Roman"/>
          <w:bCs/>
          <w:sz w:val="28"/>
          <w:szCs w:val="28"/>
        </w:rPr>
      </w:pPr>
    </w:p>
    <w:p w:rsidR="008C401E" w:rsidRPr="00F24753" w:rsidRDefault="008C401E" w:rsidP="002C5459">
      <w:pPr>
        <w:spacing w:after="0" w:line="360" w:lineRule="auto"/>
        <w:jc w:val="both"/>
        <w:rPr>
          <w:rFonts w:ascii="Times New Roman" w:hAnsi="Times New Roman" w:cs="Times New Roman"/>
          <w:sz w:val="28"/>
          <w:szCs w:val="28"/>
        </w:rPr>
      </w:pPr>
    </w:p>
    <w:p w:rsidR="002C5459" w:rsidRPr="00F24753" w:rsidRDefault="002C5459" w:rsidP="002C5459">
      <w:pPr>
        <w:spacing w:after="0" w:line="360" w:lineRule="auto"/>
        <w:jc w:val="center"/>
        <w:rPr>
          <w:rFonts w:ascii="Times New Roman" w:hAnsi="Times New Roman" w:cs="Times New Roman"/>
          <w:b/>
          <w:sz w:val="28"/>
          <w:szCs w:val="28"/>
        </w:rPr>
      </w:pPr>
      <w:r w:rsidRPr="00F24753">
        <w:rPr>
          <w:rFonts w:ascii="Times New Roman" w:hAnsi="Times New Roman" w:cs="Times New Roman"/>
          <w:b/>
          <w:sz w:val="28"/>
          <w:szCs w:val="28"/>
        </w:rPr>
        <w:t xml:space="preserve">Формы и тематика </w:t>
      </w:r>
      <w:proofErr w:type="spellStart"/>
      <w:r w:rsidRPr="00F24753">
        <w:rPr>
          <w:rFonts w:ascii="Times New Roman" w:hAnsi="Times New Roman" w:cs="Times New Roman"/>
          <w:b/>
          <w:sz w:val="28"/>
          <w:szCs w:val="28"/>
        </w:rPr>
        <w:t>досуговой</w:t>
      </w:r>
      <w:proofErr w:type="spellEnd"/>
      <w:r w:rsidRPr="00F24753">
        <w:rPr>
          <w:rFonts w:ascii="Times New Roman" w:hAnsi="Times New Roman" w:cs="Times New Roman"/>
          <w:b/>
          <w:sz w:val="28"/>
          <w:szCs w:val="28"/>
        </w:rPr>
        <w:t xml:space="preserve"> деятельности.</w:t>
      </w:r>
    </w:p>
    <w:p w:rsidR="002C5459" w:rsidRPr="00F24753" w:rsidRDefault="002C5459" w:rsidP="002C5459">
      <w:pPr>
        <w:spacing w:after="0" w:line="360" w:lineRule="auto"/>
        <w:jc w:val="center"/>
        <w:rPr>
          <w:rFonts w:ascii="Times New Roman" w:hAnsi="Times New Roman" w:cs="Times New Roman"/>
          <w:b/>
          <w:sz w:val="28"/>
          <w:szCs w:val="28"/>
        </w:rPr>
      </w:pPr>
    </w:p>
    <w:p w:rsidR="002C5459" w:rsidRPr="00F24753" w:rsidRDefault="002C5459" w:rsidP="002C5459">
      <w:pPr>
        <w:spacing w:after="0" w:line="360" w:lineRule="auto"/>
        <w:jc w:val="center"/>
        <w:rPr>
          <w:rFonts w:ascii="Times New Roman" w:hAnsi="Times New Roman" w:cs="Times New Roman"/>
          <w:sz w:val="28"/>
          <w:szCs w:val="28"/>
        </w:rPr>
      </w:pPr>
      <w:r w:rsidRPr="00F24753">
        <w:rPr>
          <w:rFonts w:ascii="Times New Roman" w:hAnsi="Times New Roman" w:cs="Times New Roman"/>
          <w:b/>
          <w:sz w:val="28"/>
          <w:szCs w:val="28"/>
        </w:rPr>
        <w:t xml:space="preserve">Младший дошкольный возраст. </w:t>
      </w:r>
    </w:p>
    <w:p w:rsidR="002C5459" w:rsidRPr="00F24753" w:rsidRDefault="002C5459" w:rsidP="002C5459">
      <w:pPr>
        <w:tabs>
          <w:tab w:val="left" w:pos="-180"/>
          <w:tab w:val="left" w:pos="3980"/>
        </w:tabs>
        <w:suppressAutoHyphens/>
        <w:spacing w:after="0" w:line="360" w:lineRule="auto"/>
        <w:jc w:val="center"/>
        <w:rPr>
          <w:rFonts w:ascii="Times New Roman" w:eastAsia="Times New Roman" w:hAnsi="Times New Roman" w:cs="Times New Roman"/>
          <w:b/>
          <w:sz w:val="28"/>
          <w:szCs w:val="28"/>
          <w:lang w:eastAsia="ar-SA"/>
        </w:rPr>
      </w:pPr>
      <w:r w:rsidRPr="00F24753">
        <w:rPr>
          <w:rFonts w:ascii="Times New Roman" w:eastAsia="Times New Roman" w:hAnsi="Times New Roman" w:cs="Times New Roman"/>
          <w:b/>
          <w:sz w:val="28"/>
          <w:szCs w:val="28"/>
          <w:lang w:eastAsia="ar-SA"/>
        </w:rPr>
        <w:t>Тематическое планирование</w:t>
      </w:r>
    </w:p>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СЕНТЯБРЬ</w:t>
      </w:r>
    </w:p>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Тема: «А вот и Я!»</w:t>
      </w:r>
    </w:p>
    <w:tbl>
      <w:tblPr>
        <w:tblW w:w="0" w:type="auto"/>
        <w:tblInd w:w="-5" w:type="dxa"/>
        <w:tblLayout w:type="fixed"/>
        <w:tblLook w:val="0000"/>
      </w:tblPr>
      <w:tblGrid>
        <w:gridCol w:w="1526"/>
        <w:gridCol w:w="7772"/>
      </w:tblGrid>
      <w:tr w:rsidR="002C5459" w:rsidRPr="00A16FC2" w:rsidTr="001606D8">
        <w:trPr>
          <w:trHeight w:val="449"/>
        </w:trPr>
        <w:tc>
          <w:tcPr>
            <w:tcW w:w="1526"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С</w:t>
            </w:r>
            <w:proofErr w:type="gramEnd"/>
            <w:r w:rsidRPr="00A16FC2">
              <w:rPr>
                <w:rFonts w:ascii="Times New Roman" w:eastAsia="Times New Roman" w:hAnsi="Times New Roman" w:cs="Times New Roman"/>
                <w:sz w:val="24"/>
                <w:szCs w:val="24"/>
                <w:lang w:eastAsia="ar-SA"/>
              </w:rPr>
              <w:t xml:space="preserve"> Игра «Давайте познакомимся»</w:t>
            </w:r>
          </w:p>
        </w:tc>
      </w:tr>
      <w:tr w:rsidR="002C5459" w:rsidRPr="00A16FC2" w:rsidTr="001606D8">
        <w:trPr>
          <w:trHeight w:val="487"/>
        </w:trPr>
        <w:tc>
          <w:tcPr>
            <w:tcW w:w="1526"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Игра</w:t>
            </w:r>
            <w:proofErr w:type="spellEnd"/>
            <w:r w:rsidRPr="00A16FC2">
              <w:rPr>
                <w:rFonts w:ascii="Times New Roman" w:eastAsia="Times New Roman" w:hAnsi="Times New Roman" w:cs="Times New Roman"/>
                <w:sz w:val="24"/>
                <w:szCs w:val="24"/>
                <w:lang w:eastAsia="ar-SA"/>
              </w:rPr>
              <w:t xml:space="preserve"> « Маленькие ножки бежали по дорожке».</w:t>
            </w:r>
          </w:p>
        </w:tc>
      </w:tr>
      <w:tr w:rsidR="002C5459" w:rsidRPr="00A16FC2" w:rsidTr="001606D8">
        <w:trPr>
          <w:trHeight w:val="398"/>
        </w:trPr>
        <w:tc>
          <w:tcPr>
            <w:tcW w:w="1526"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ОО К</w:t>
            </w:r>
            <w:r w:rsidRPr="00A16FC2">
              <w:rPr>
                <w:rFonts w:ascii="Times New Roman" w:eastAsia="Times New Roman" w:hAnsi="Times New Roman" w:cs="Times New Roman"/>
                <w:sz w:val="24"/>
                <w:szCs w:val="24"/>
                <w:lang w:eastAsia="ar-SA"/>
              </w:rPr>
              <w:t xml:space="preserve"> Упражнение «Где же </w:t>
            </w:r>
            <w:proofErr w:type="gramStart"/>
            <w:r w:rsidRPr="00A16FC2">
              <w:rPr>
                <w:rFonts w:ascii="Times New Roman" w:eastAsia="Times New Roman" w:hAnsi="Times New Roman" w:cs="Times New Roman"/>
                <w:sz w:val="24"/>
                <w:szCs w:val="24"/>
                <w:lang w:eastAsia="ar-SA"/>
              </w:rPr>
              <w:t>мои</w:t>
            </w:r>
            <w:proofErr w:type="gramEnd"/>
            <w:r w:rsidRPr="00A16FC2">
              <w:rPr>
                <w:rFonts w:ascii="Times New Roman" w:eastAsia="Times New Roman" w:hAnsi="Times New Roman" w:cs="Times New Roman"/>
                <w:sz w:val="24"/>
                <w:szCs w:val="24"/>
                <w:lang w:eastAsia="ar-SA"/>
              </w:rPr>
              <w:t xml:space="preserve"> ...»</w:t>
            </w:r>
          </w:p>
        </w:tc>
      </w:tr>
      <w:tr w:rsidR="002C5459" w:rsidRPr="00A16FC2" w:rsidTr="001606D8">
        <w:trPr>
          <w:trHeight w:val="294"/>
        </w:trPr>
        <w:tc>
          <w:tcPr>
            <w:tcW w:w="1526"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4 неделя</w:t>
            </w:r>
          </w:p>
        </w:tc>
        <w:tc>
          <w:tcPr>
            <w:tcW w:w="7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З</w:t>
            </w:r>
            <w:proofErr w:type="gramEnd"/>
            <w:r w:rsidRPr="00A16FC2">
              <w:rPr>
                <w:rFonts w:ascii="Times New Roman" w:eastAsia="Times New Roman" w:hAnsi="Times New Roman" w:cs="Times New Roman"/>
                <w:sz w:val="24"/>
                <w:szCs w:val="24"/>
                <w:lang w:eastAsia="ar-SA"/>
              </w:rPr>
              <w:t xml:space="preserve"> Игра «Назови и покажи».</w:t>
            </w:r>
          </w:p>
        </w:tc>
      </w:tr>
    </w:tbl>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ОКТЯБРЬ</w:t>
      </w:r>
    </w:p>
    <w:tbl>
      <w:tblPr>
        <w:tblW w:w="0" w:type="auto"/>
        <w:tblInd w:w="-5" w:type="dxa"/>
        <w:tblLayout w:type="fixed"/>
        <w:tblLook w:val="0000"/>
      </w:tblPr>
      <w:tblGrid>
        <w:gridCol w:w="1553"/>
        <w:gridCol w:w="7770"/>
      </w:tblGrid>
      <w:tr w:rsidR="002C5459" w:rsidRPr="00A16FC2" w:rsidTr="001606D8">
        <w:trPr>
          <w:trHeight w:val="408"/>
        </w:trPr>
        <w:tc>
          <w:tcPr>
            <w:tcW w:w="155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З</w:t>
            </w:r>
            <w:proofErr w:type="gramEnd"/>
            <w:r w:rsidRPr="00A16FC2">
              <w:rPr>
                <w:rFonts w:ascii="Times New Roman" w:eastAsia="Times New Roman" w:hAnsi="Times New Roman" w:cs="Times New Roman"/>
                <w:sz w:val="24"/>
                <w:szCs w:val="24"/>
                <w:lang w:eastAsia="ar-SA"/>
              </w:rPr>
              <w:t xml:space="preserve"> Пальчиковая гимнастика « Пальчики»</w:t>
            </w:r>
          </w:p>
        </w:tc>
      </w:tr>
      <w:tr w:rsidR="002C5459" w:rsidRPr="00A16FC2" w:rsidTr="001606D8">
        <w:trPr>
          <w:trHeight w:val="459"/>
        </w:trPr>
        <w:tc>
          <w:tcPr>
            <w:tcW w:w="155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ОО С</w:t>
            </w:r>
            <w:r w:rsidRPr="00A16FC2">
              <w:rPr>
                <w:rFonts w:ascii="Times New Roman" w:eastAsia="Times New Roman" w:hAnsi="Times New Roman" w:cs="Times New Roman"/>
                <w:sz w:val="24"/>
                <w:szCs w:val="24"/>
                <w:lang w:eastAsia="ar-SA"/>
              </w:rPr>
              <w:t xml:space="preserve"> Упражнение «Украсим  себя»</w:t>
            </w:r>
          </w:p>
        </w:tc>
      </w:tr>
      <w:tr w:rsidR="002C5459" w:rsidRPr="00A16FC2" w:rsidTr="001606D8">
        <w:trPr>
          <w:trHeight w:val="483"/>
        </w:trPr>
        <w:tc>
          <w:tcPr>
            <w:tcW w:w="155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ОО С</w:t>
            </w:r>
            <w:r w:rsidRPr="00A16FC2">
              <w:rPr>
                <w:rFonts w:ascii="Times New Roman" w:eastAsia="Times New Roman" w:hAnsi="Times New Roman" w:cs="Times New Roman"/>
                <w:sz w:val="24"/>
                <w:szCs w:val="24"/>
                <w:lang w:eastAsia="ar-SA"/>
              </w:rPr>
              <w:t xml:space="preserve"> Игровое упражнение «Солнечный зайчик»</w:t>
            </w:r>
          </w:p>
        </w:tc>
      </w:tr>
      <w:tr w:rsidR="002C5459" w:rsidRPr="00A16FC2" w:rsidTr="001606D8">
        <w:trPr>
          <w:trHeight w:val="365"/>
        </w:trPr>
        <w:tc>
          <w:tcPr>
            <w:tcW w:w="155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4 неделя</w:t>
            </w:r>
          </w:p>
        </w:tc>
        <w:tc>
          <w:tcPr>
            <w:tcW w:w="7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С</w:t>
            </w:r>
            <w:proofErr w:type="gramEnd"/>
            <w:r w:rsidRPr="00A16FC2">
              <w:rPr>
                <w:rFonts w:ascii="Times New Roman" w:eastAsia="Times New Roman" w:hAnsi="Times New Roman" w:cs="Times New Roman"/>
                <w:sz w:val="24"/>
                <w:szCs w:val="24"/>
                <w:lang w:eastAsia="ar-SA"/>
              </w:rPr>
              <w:t xml:space="preserve"> </w:t>
            </w:r>
            <w:proofErr w:type="gramStart"/>
            <w:r w:rsidRPr="00A16FC2">
              <w:rPr>
                <w:rFonts w:ascii="Times New Roman" w:eastAsia="Times New Roman" w:hAnsi="Times New Roman" w:cs="Times New Roman"/>
                <w:sz w:val="24"/>
                <w:szCs w:val="24"/>
                <w:lang w:eastAsia="ar-SA"/>
              </w:rPr>
              <w:t>Игра</w:t>
            </w:r>
            <w:proofErr w:type="gramEnd"/>
            <w:r w:rsidRPr="00A16FC2">
              <w:rPr>
                <w:rFonts w:ascii="Times New Roman" w:eastAsia="Times New Roman" w:hAnsi="Times New Roman" w:cs="Times New Roman"/>
                <w:sz w:val="24"/>
                <w:szCs w:val="24"/>
                <w:lang w:eastAsia="ar-SA"/>
              </w:rPr>
              <w:t>- пантомима «Маски»</w:t>
            </w:r>
          </w:p>
        </w:tc>
      </w:tr>
    </w:tbl>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p>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НОЯБРЬ</w:t>
      </w:r>
    </w:p>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Тема: «Имя мое»</w:t>
      </w:r>
    </w:p>
    <w:tbl>
      <w:tblPr>
        <w:tblW w:w="0" w:type="auto"/>
        <w:tblInd w:w="-5" w:type="dxa"/>
        <w:tblLayout w:type="fixed"/>
        <w:tblLook w:val="0000"/>
      </w:tblPr>
      <w:tblGrid>
        <w:gridCol w:w="1526"/>
        <w:gridCol w:w="7802"/>
      </w:tblGrid>
      <w:tr w:rsidR="002C5459" w:rsidRPr="00A16FC2" w:rsidTr="001606D8">
        <w:trPr>
          <w:trHeight w:val="545"/>
        </w:trPr>
        <w:tc>
          <w:tcPr>
            <w:tcW w:w="1526"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Игра</w:t>
            </w:r>
            <w:proofErr w:type="spellEnd"/>
            <w:r w:rsidRPr="00A16FC2">
              <w:rPr>
                <w:rFonts w:ascii="Times New Roman" w:eastAsia="Times New Roman" w:hAnsi="Times New Roman" w:cs="Times New Roman"/>
                <w:sz w:val="24"/>
                <w:szCs w:val="24"/>
                <w:lang w:eastAsia="ar-SA"/>
              </w:rPr>
              <w:t xml:space="preserve"> « Прошепчи имя»</w:t>
            </w:r>
          </w:p>
        </w:tc>
      </w:tr>
      <w:tr w:rsidR="002C5459" w:rsidRPr="00A16FC2" w:rsidTr="001606D8">
        <w:trPr>
          <w:trHeight w:val="427"/>
        </w:trPr>
        <w:tc>
          <w:tcPr>
            <w:tcW w:w="1526"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С</w:t>
            </w:r>
            <w:proofErr w:type="gramEnd"/>
            <w:r w:rsidRPr="00A16FC2">
              <w:rPr>
                <w:rFonts w:ascii="Times New Roman" w:eastAsia="Times New Roman" w:hAnsi="Times New Roman" w:cs="Times New Roman"/>
                <w:sz w:val="24"/>
                <w:szCs w:val="24"/>
                <w:lang w:eastAsia="ar-SA"/>
              </w:rPr>
              <w:t xml:space="preserve"> Игра « Кто у нас хороший, кто у нас пригожий»</w:t>
            </w:r>
          </w:p>
        </w:tc>
      </w:tr>
      <w:tr w:rsidR="002C5459" w:rsidRPr="00A16FC2" w:rsidTr="001606D8">
        <w:trPr>
          <w:trHeight w:val="451"/>
        </w:trPr>
        <w:tc>
          <w:tcPr>
            <w:tcW w:w="1526"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С</w:t>
            </w:r>
            <w:proofErr w:type="gramEnd"/>
            <w:r w:rsidRPr="00A16FC2">
              <w:rPr>
                <w:rFonts w:ascii="Times New Roman" w:eastAsia="Times New Roman" w:hAnsi="Times New Roman" w:cs="Times New Roman"/>
                <w:sz w:val="24"/>
                <w:szCs w:val="24"/>
                <w:lang w:eastAsia="ar-SA"/>
              </w:rPr>
              <w:t xml:space="preserve"> Хороводная игра «Зайка, зайка, попляши!»</w:t>
            </w:r>
          </w:p>
        </w:tc>
      </w:tr>
      <w:tr w:rsidR="002C5459" w:rsidRPr="00A16FC2" w:rsidTr="001606D8">
        <w:trPr>
          <w:trHeight w:val="693"/>
        </w:trPr>
        <w:tc>
          <w:tcPr>
            <w:tcW w:w="1526"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4 неделя</w:t>
            </w:r>
          </w:p>
        </w:tc>
        <w:tc>
          <w:tcPr>
            <w:tcW w:w="7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Дидактическая</w:t>
            </w:r>
            <w:proofErr w:type="spellEnd"/>
            <w:r w:rsidRPr="00A16FC2">
              <w:rPr>
                <w:rFonts w:ascii="Times New Roman" w:eastAsia="Times New Roman" w:hAnsi="Times New Roman" w:cs="Times New Roman"/>
                <w:sz w:val="24"/>
                <w:szCs w:val="24"/>
                <w:lang w:eastAsia="ar-SA"/>
              </w:rPr>
              <w:t xml:space="preserve"> игра «Только девочки - только мальчики»</w:t>
            </w:r>
          </w:p>
        </w:tc>
      </w:tr>
    </w:tbl>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p>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ДЕКАБРЬ</w:t>
      </w:r>
    </w:p>
    <w:tbl>
      <w:tblPr>
        <w:tblW w:w="9327" w:type="dxa"/>
        <w:tblInd w:w="-5" w:type="dxa"/>
        <w:tblLayout w:type="fixed"/>
        <w:tblLook w:val="0000"/>
      </w:tblPr>
      <w:tblGrid>
        <w:gridCol w:w="1522"/>
        <w:gridCol w:w="7805"/>
      </w:tblGrid>
      <w:tr w:rsidR="002C5459" w:rsidRPr="00A16FC2" w:rsidTr="001606D8">
        <w:trPr>
          <w:trHeight w:val="406"/>
        </w:trPr>
        <w:tc>
          <w:tcPr>
            <w:tcW w:w="1522"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К</w:t>
            </w:r>
            <w:proofErr w:type="gramEnd"/>
            <w:r w:rsidRPr="00A16FC2">
              <w:rPr>
                <w:rFonts w:ascii="Times New Roman" w:eastAsia="Times New Roman" w:hAnsi="Times New Roman" w:cs="Times New Roman"/>
                <w:b/>
                <w:sz w:val="24"/>
                <w:szCs w:val="24"/>
                <w:lang w:eastAsia="ar-SA"/>
              </w:rPr>
              <w:t>-</w:t>
            </w:r>
            <w:r w:rsidRPr="00A16FC2">
              <w:rPr>
                <w:rFonts w:ascii="Times New Roman" w:eastAsia="Times New Roman" w:hAnsi="Times New Roman" w:cs="Times New Roman"/>
                <w:sz w:val="24"/>
                <w:szCs w:val="24"/>
                <w:lang w:eastAsia="ar-SA"/>
              </w:rPr>
              <w:t xml:space="preserve"> Чтение </w:t>
            </w:r>
            <w:proofErr w:type="spellStart"/>
            <w:r w:rsidRPr="00A16FC2">
              <w:rPr>
                <w:rFonts w:ascii="Times New Roman" w:eastAsia="Times New Roman" w:hAnsi="Times New Roman" w:cs="Times New Roman"/>
                <w:sz w:val="24"/>
                <w:szCs w:val="24"/>
                <w:lang w:eastAsia="ar-SA"/>
              </w:rPr>
              <w:t>потешек</w:t>
            </w:r>
            <w:proofErr w:type="spellEnd"/>
            <w:r w:rsidRPr="00A16FC2">
              <w:rPr>
                <w:rFonts w:ascii="Times New Roman" w:eastAsia="Times New Roman" w:hAnsi="Times New Roman" w:cs="Times New Roman"/>
                <w:sz w:val="24"/>
                <w:szCs w:val="24"/>
                <w:lang w:eastAsia="ar-SA"/>
              </w:rPr>
              <w:t xml:space="preserve"> об именах.</w:t>
            </w:r>
          </w:p>
        </w:tc>
      </w:tr>
      <w:tr w:rsidR="002C5459" w:rsidRPr="00A16FC2" w:rsidTr="001606D8">
        <w:trPr>
          <w:trHeight w:val="457"/>
        </w:trPr>
        <w:tc>
          <w:tcPr>
            <w:tcW w:w="1522"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ОО ЧХ</w:t>
            </w:r>
            <w:proofErr w:type="gramStart"/>
            <w:r w:rsidRPr="00A16FC2">
              <w:rPr>
                <w:rFonts w:ascii="Times New Roman" w:eastAsia="Times New Roman" w:hAnsi="Times New Roman" w:cs="Times New Roman"/>
                <w:b/>
                <w:sz w:val="24"/>
                <w:szCs w:val="24"/>
                <w:lang w:eastAsia="ar-SA"/>
              </w:rPr>
              <w:t>Л-</w:t>
            </w:r>
            <w:proofErr w:type="gramEnd"/>
            <w:r w:rsidRPr="00A16FC2">
              <w:rPr>
                <w:rFonts w:ascii="Times New Roman" w:eastAsia="Times New Roman" w:hAnsi="Times New Roman" w:cs="Times New Roman"/>
                <w:sz w:val="24"/>
                <w:szCs w:val="24"/>
                <w:lang w:eastAsia="ar-SA"/>
              </w:rPr>
              <w:t xml:space="preserve"> Стихотворение «</w:t>
            </w:r>
            <w:proofErr w:type="spellStart"/>
            <w:r w:rsidRPr="00A16FC2">
              <w:rPr>
                <w:rFonts w:ascii="Times New Roman" w:eastAsia="Times New Roman" w:hAnsi="Times New Roman" w:cs="Times New Roman"/>
                <w:sz w:val="24"/>
                <w:szCs w:val="24"/>
                <w:lang w:eastAsia="ar-SA"/>
              </w:rPr>
              <w:t>Федотка</w:t>
            </w:r>
            <w:proofErr w:type="spellEnd"/>
            <w:r w:rsidRPr="00A16FC2">
              <w:rPr>
                <w:rFonts w:ascii="Times New Roman" w:eastAsia="Times New Roman" w:hAnsi="Times New Roman" w:cs="Times New Roman"/>
                <w:sz w:val="24"/>
                <w:szCs w:val="24"/>
                <w:lang w:eastAsia="ar-SA"/>
              </w:rPr>
              <w:t>» К.Чуковского.</w:t>
            </w:r>
          </w:p>
        </w:tc>
      </w:tr>
      <w:tr w:rsidR="002C5459" w:rsidRPr="00A16FC2" w:rsidTr="001606D8">
        <w:trPr>
          <w:trHeight w:val="353"/>
        </w:trPr>
        <w:tc>
          <w:tcPr>
            <w:tcW w:w="1522"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Игра</w:t>
            </w:r>
            <w:proofErr w:type="spellEnd"/>
            <w:r w:rsidRPr="00A16FC2">
              <w:rPr>
                <w:rFonts w:ascii="Times New Roman" w:eastAsia="Times New Roman" w:hAnsi="Times New Roman" w:cs="Times New Roman"/>
                <w:sz w:val="24"/>
                <w:szCs w:val="24"/>
                <w:lang w:eastAsia="ar-SA"/>
              </w:rPr>
              <w:t xml:space="preserve"> «Назови имя девочки/мальчика»</w:t>
            </w:r>
          </w:p>
        </w:tc>
      </w:tr>
      <w:tr w:rsidR="002C5459" w:rsidRPr="00A16FC2" w:rsidTr="001606D8">
        <w:trPr>
          <w:trHeight w:val="405"/>
        </w:trPr>
        <w:tc>
          <w:tcPr>
            <w:tcW w:w="1522"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4 неделя</w:t>
            </w:r>
          </w:p>
        </w:tc>
        <w:tc>
          <w:tcPr>
            <w:tcW w:w="7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С</w:t>
            </w:r>
            <w:proofErr w:type="gramEnd"/>
            <w:r w:rsidRPr="00A16FC2">
              <w:rPr>
                <w:rFonts w:ascii="Times New Roman" w:eastAsia="Times New Roman" w:hAnsi="Times New Roman" w:cs="Times New Roman"/>
                <w:sz w:val="24"/>
                <w:szCs w:val="24"/>
                <w:lang w:eastAsia="ar-SA"/>
              </w:rPr>
              <w:t xml:space="preserve"> Дидактическая игра «</w:t>
            </w:r>
            <w:proofErr w:type="spellStart"/>
            <w:r w:rsidRPr="00A16FC2">
              <w:rPr>
                <w:rFonts w:ascii="Times New Roman" w:eastAsia="Times New Roman" w:hAnsi="Times New Roman" w:cs="Times New Roman"/>
                <w:sz w:val="24"/>
                <w:szCs w:val="24"/>
                <w:lang w:eastAsia="ar-SA"/>
              </w:rPr>
              <w:t>Переодевалка</w:t>
            </w:r>
            <w:proofErr w:type="spellEnd"/>
            <w:r w:rsidRPr="00A16FC2">
              <w:rPr>
                <w:rFonts w:ascii="Times New Roman" w:eastAsia="Times New Roman" w:hAnsi="Times New Roman" w:cs="Times New Roman"/>
                <w:sz w:val="24"/>
                <w:szCs w:val="24"/>
                <w:lang w:eastAsia="ar-SA"/>
              </w:rPr>
              <w:t>»</w:t>
            </w:r>
          </w:p>
        </w:tc>
      </w:tr>
    </w:tbl>
    <w:p w:rsidR="002C5459" w:rsidRPr="00A16FC2" w:rsidRDefault="002C5459" w:rsidP="002C5459">
      <w:pPr>
        <w:tabs>
          <w:tab w:val="left" w:pos="-180"/>
          <w:tab w:val="left" w:pos="3980"/>
        </w:tabs>
        <w:suppressAutoHyphens/>
        <w:spacing w:after="0" w:line="240" w:lineRule="auto"/>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 xml:space="preserve">                                                     ЯНВАРЬ</w:t>
      </w:r>
    </w:p>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Тема: «Дружная семейка»</w:t>
      </w:r>
    </w:p>
    <w:tbl>
      <w:tblPr>
        <w:tblW w:w="9327" w:type="dxa"/>
        <w:tblInd w:w="-5" w:type="dxa"/>
        <w:tblLayout w:type="fixed"/>
        <w:tblLook w:val="0000"/>
      </w:tblPr>
      <w:tblGrid>
        <w:gridCol w:w="1400"/>
        <w:gridCol w:w="7927"/>
      </w:tblGrid>
      <w:tr w:rsidR="002C5459" w:rsidRPr="00A16FC2" w:rsidTr="001606D8">
        <w:trPr>
          <w:trHeight w:val="443"/>
        </w:trPr>
        <w:tc>
          <w:tcPr>
            <w:tcW w:w="1400" w:type="dxa"/>
            <w:tcBorders>
              <w:top w:val="single" w:sz="4" w:space="0" w:color="000000"/>
              <w:left w:val="single" w:sz="4" w:space="0" w:color="000000"/>
              <w:bottom w:val="single" w:sz="4" w:space="0" w:color="000000"/>
            </w:tcBorders>
            <w:shd w:val="clear" w:color="auto" w:fill="auto"/>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ОО З</w:t>
            </w:r>
            <w:r w:rsidRPr="00A16FC2">
              <w:rPr>
                <w:rFonts w:ascii="Times New Roman" w:eastAsia="Times New Roman" w:hAnsi="Times New Roman" w:cs="Times New Roman"/>
                <w:sz w:val="24"/>
                <w:szCs w:val="24"/>
                <w:lang w:eastAsia="ar-SA"/>
              </w:rPr>
              <w:t xml:space="preserve">П/игра «Мышки в </w:t>
            </w:r>
            <w:proofErr w:type="spellStart"/>
            <w:r w:rsidRPr="00A16FC2">
              <w:rPr>
                <w:rFonts w:ascii="Times New Roman" w:eastAsia="Times New Roman" w:hAnsi="Times New Roman" w:cs="Times New Roman"/>
                <w:sz w:val="24"/>
                <w:szCs w:val="24"/>
                <w:lang w:eastAsia="ar-SA"/>
              </w:rPr>
              <w:t>норочках</w:t>
            </w:r>
            <w:proofErr w:type="spellEnd"/>
            <w:r w:rsidRPr="00A16FC2">
              <w:rPr>
                <w:rFonts w:ascii="Times New Roman" w:eastAsia="Times New Roman" w:hAnsi="Times New Roman" w:cs="Times New Roman"/>
                <w:sz w:val="24"/>
                <w:szCs w:val="24"/>
                <w:lang w:eastAsia="ar-SA"/>
              </w:rPr>
              <w:t xml:space="preserve"> сидят»</w:t>
            </w:r>
          </w:p>
        </w:tc>
      </w:tr>
      <w:tr w:rsidR="002C5459" w:rsidRPr="00A16FC2" w:rsidTr="001606D8">
        <w:trPr>
          <w:trHeight w:val="346"/>
        </w:trPr>
        <w:tc>
          <w:tcPr>
            <w:tcW w:w="1400" w:type="dxa"/>
            <w:tcBorders>
              <w:top w:val="single" w:sz="4" w:space="0" w:color="000000"/>
              <w:left w:val="single" w:sz="4" w:space="0" w:color="000000"/>
              <w:bottom w:val="single" w:sz="4" w:space="0" w:color="000000"/>
            </w:tcBorders>
            <w:shd w:val="clear" w:color="auto" w:fill="auto"/>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ЧХЛ </w:t>
            </w:r>
            <w:r w:rsidRPr="00A16FC2">
              <w:rPr>
                <w:rFonts w:ascii="Times New Roman" w:eastAsia="Times New Roman" w:hAnsi="Times New Roman" w:cs="Times New Roman"/>
                <w:sz w:val="24"/>
                <w:szCs w:val="24"/>
                <w:lang w:eastAsia="ar-SA"/>
              </w:rPr>
              <w:t>Чтение стихотворения А.Бродского «Новичок»</w:t>
            </w:r>
          </w:p>
        </w:tc>
      </w:tr>
      <w:tr w:rsidR="002C5459" w:rsidRPr="00A16FC2" w:rsidTr="001606D8">
        <w:trPr>
          <w:trHeight w:val="397"/>
        </w:trPr>
        <w:tc>
          <w:tcPr>
            <w:tcW w:w="1400" w:type="dxa"/>
            <w:tcBorders>
              <w:top w:val="single" w:sz="4" w:space="0" w:color="000000"/>
              <w:left w:val="single" w:sz="4" w:space="0" w:color="000000"/>
              <w:bottom w:val="single" w:sz="4" w:space="0" w:color="000000"/>
            </w:tcBorders>
            <w:shd w:val="clear" w:color="auto" w:fill="auto"/>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Игра</w:t>
            </w:r>
            <w:proofErr w:type="spellEnd"/>
            <w:r w:rsidRPr="00A16FC2">
              <w:rPr>
                <w:rFonts w:ascii="Times New Roman" w:eastAsia="Times New Roman" w:hAnsi="Times New Roman" w:cs="Times New Roman"/>
                <w:sz w:val="24"/>
                <w:szCs w:val="24"/>
                <w:lang w:eastAsia="ar-SA"/>
              </w:rPr>
              <w:t xml:space="preserve"> «</w:t>
            </w:r>
            <w:proofErr w:type="gramStart"/>
            <w:r w:rsidRPr="00A16FC2">
              <w:rPr>
                <w:rFonts w:ascii="Times New Roman" w:eastAsia="Times New Roman" w:hAnsi="Times New Roman" w:cs="Times New Roman"/>
                <w:sz w:val="24"/>
                <w:szCs w:val="24"/>
                <w:lang w:eastAsia="ar-SA"/>
              </w:rPr>
              <w:t>Хорошо-плохо</w:t>
            </w:r>
            <w:proofErr w:type="gramEnd"/>
            <w:r w:rsidRPr="00A16FC2">
              <w:rPr>
                <w:rFonts w:ascii="Times New Roman" w:eastAsia="Times New Roman" w:hAnsi="Times New Roman" w:cs="Times New Roman"/>
                <w:sz w:val="24"/>
                <w:szCs w:val="24"/>
                <w:lang w:eastAsia="ar-SA"/>
              </w:rPr>
              <w:t>»</w:t>
            </w:r>
          </w:p>
        </w:tc>
      </w:tr>
      <w:tr w:rsidR="002C5459" w:rsidRPr="00A16FC2" w:rsidTr="001606D8">
        <w:trPr>
          <w:trHeight w:val="449"/>
        </w:trPr>
        <w:tc>
          <w:tcPr>
            <w:tcW w:w="1400" w:type="dxa"/>
            <w:tcBorders>
              <w:top w:val="single" w:sz="4" w:space="0" w:color="000000"/>
              <w:left w:val="single" w:sz="4" w:space="0" w:color="000000"/>
              <w:bottom w:val="single" w:sz="4" w:space="0" w:color="000000"/>
            </w:tcBorders>
            <w:shd w:val="clear" w:color="auto" w:fill="auto"/>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lastRenderedPageBreak/>
              <w:t>4 неделя</w:t>
            </w:r>
          </w:p>
        </w:tc>
        <w:tc>
          <w:tcPr>
            <w:tcW w:w="7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Игра</w:t>
            </w:r>
            <w:proofErr w:type="spellEnd"/>
            <w:r w:rsidRPr="00A16FC2">
              <w:rPr>
                <w:rFonts w:ascii="Times New Roman" w:eastAsia="Times New Roman" w:hAnsi="Times New Roman" w:cs="Times New Roman"/>
                <w:sz w:val="24"/>
                <w:szCs w:val="24"/>
                <w:lang w:eastAsia="ar-SA"/>
              </w:rPr>
              <w:t xml:space="preserve"> «Кого не хватает»</w:t>
            </w:r>
          </w:p>
        </w:tc>
      </w:tr>
    </w:tbl>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ФЕВРАЛЬ</w:t>
      </w:r>
    </w:p>
    <w:tbl>
      <w:tblPr>
        <w:tblW w:w="9327" w:type="dxa"/>
        <w:tblInd w:w="-5" w:type="dxa"/>
        <w:tblLayout w:type="fixed"/>
        <w:tblLook w:val="0000"/>
      </w:tblPr>
      <w:tblGrid>
        <w:gridCol w:w="1460"/>
        <w:gridCol w:w="7867"/>
      </w:tblGrid>
      <w:tr w:rsidR="002C5459" w:rsidRPr="00A16FC2" w:rsidTr="001606D8">
        <w:trPr>
          <w:trHeight w:val="450"/>
        </w:trPr>
        <w:tc>
          <w:tcPr>
            <w:tcW w:w="1460"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Игра</w:t>
            </w:r>
            <w:proofErr w:type="spellEnd"/>
            <w:r w:rsidRPr="00A16FC2">
              <w:rPr>
                <w:rFonts w:ascii="Times New Roman" w:eastAsia="Times New Roman" w:hAnsi="Times New Roman" w:cs="Times New Roman"/>
                <w:sz w:val="24"/>
                <w:szCs w:val="24"/>
                <w:lang w:eastAsia="ar-SA"/>
              </w:rPr>
              <w:t xml:space="preserve"> «Рукавичка».</w:t>
            </w:r>
          </w:p>
        </w:tc>
      </w:tr>
      <w:tr w:rsidR="002C5459" w:rsidRPr="00A16FC2" w:rsidTr="001606D8">
        <w:trPr>
          <w:trHeight w:val="345"/>
        </w:trPr>
        <w:tc>
          <w:tcPr>
            <w:tcW w:w="1460"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ОО С, Т</w:t>
            </w:r>
            <w:r w:rsidRPr="00A16FC2">
              <w:rPr>
                <w:rFonts w:ascii="Times New Roman" w:eastAsia="Times New Roman" w:hAnsi="Times New Roman" w:cs="Times New Roman"/>
                <w:sz w:val="24"/>
                <w:szCs w:val="24"/>
                <w:lang w:eastAsia="ar-SA"/>
              </w:rPr>
              <w:t xml:space="preserve"> Упражнение «Каждой вещ</w:t>
            </w:r>
            <w:proofErr w:type="gramStart"/>
            <w:r w:rsidRPr="00A16FC2">
              <w:rPr>
                <w:rFonts w:ascii="Times New Roman" w:eastAsia="Times New Roman" w:hAnsi="Times New Roman" w:cs="Times New Roman"/>
                <w:sz w:val="24"/>
                <w:szCs w:val="24"/>
                <w:lang w:eastAsia="ar-SA"/>
              </w:rPr>
              <w:t>и-</w:t>
            </w:r>
            <w:proofErr w:type="gramEnd"/>
            <w:r w:rsidRPr="00A16FC2">
              <w:rPr>
                <w:rFonts w:ascii="Times New Roman" w:eastAsia="Times New Roman" w:hAnsi="Times New Roman" w:cs="Times New Roman"/>
                <w:sz w:val="24"/>
                <w:szCs w:val="24"/>
                <w:lang w:eastAsia="ar-SA"/>
              </w:rPr>
              <w:t xml:space="preserve"> свое место»</w:t>
            </w:r>
          </w:p>
        </w:tc>
      </w:tr>
      <w:tr w:rsidR="002C5459" w:rsidRPr="00A16FC2" w:rsidTr="001606D8">
        <w:trPr>
          <w:trHeight w:val="337"/>
        </w:trPr>
        <w:tc>
          <w:tcPr>
            <w:tcW w:w="1460"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Игра</w:t>
            </w:r>
            <w:proofErr w:type="spellEnd"/>
            <w:r w:rsidRPr="00A16FC2">
              <w:rPr>
                <w:rFonts w:ascii="Times New Roman" w:eastAsia="Times New Roman" w:hAnsi="Times New Roman" w:cs="Times New Roman"/>
                <w:sz w:val="24"/>
                <w:szCs w:val="24"/>
                <w:lang w:eastAsia="ar-SA"/>
              </w:rPr>
              <w:t xml:space="preserve"> «</w:t>
            </w:r>
            <w:proofErr w:type="spellStart"/>
            <w:r w:rsidRPr="00A16FC2">
              <w:rPr>
                <w:rFonts w:ascii="Times New Roman" w:eastAsia="Times New Roman" w:hAnsi="Times New Roman" w:cs="Times New Roman"/>
                <w:sz w:val="24"/>
                <w:szCs w:val="24"/>
                <w:lang w:eastAsia="ar-SA"/>
              </w:rPr>
              <w:t>Мирилочка</w:t>
            </w:r>
            <w:proofErr w:type="spellEnd"/>
            <w:r w:rsidRPr="00A16FC2">
              <w:rPr>
                <w:rFonts w:ascii="Times New Roman" w:eastAsia="Times New Roman" w:hAnsi="Times New Roman" w:cs="Times New Roman"/>
                <w:sz w:val="24"/>
                <w:szCs w:val="24"/>
                <w:lang w:eastAsia="ar-SA"/>
              </w:rPr>
              <w:t>».</w:t>
            </w:r>
          </w:p>
        </w:tc>
      </w:tr>
      <w:tr w:rsidR="002C5459" w:rsidRPr="00A16FC2" w:rsidTr="001606D8">
        <w:trPr>
          <w:trHeight w:val="435"/>
        </w:trPr>
        <w:tc>
          <w:tcPr>
            <w:tcW w:w="1460"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4 неделя</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С, </w:t>
            </w:r>
            <w:proofErr w:type="spellStart"/>
            <w:r w:rsidRPr="00A16FC2">
              <w:rPr>
                <w:rFonts w:ascii="Times New Roman" w:eastAsia="Times New Roman" w:hAnsi="Times New Roman" w:cs="Times New Roman"/>
                <w:b/>
                <w:sz w:val="24"/>
                <w:szCs w:val="24"/>
                <w:lang w:eastAsia="ar-SA"/>
              </w:rPr>
              <w:t>К</w:t>
            </w:r>
            <w:r w:rsidRPr="00A16FC2">
              <w:rPr>
                <w:rFonts w:ascii="Times New Roman" w:eastAsia="Times New Roman" w:hAnsi="Times New Roman" w:cs="Times New Roman"/>
                <w:sz w:val="24"/>
                <w:szCs w:val="24"/>
                <w:lang w:eastAsia="ar-SA"/>
              </w:rPr>
              <w:t>Дидактическое</w:t>
            </w:r>
            <w:proofErr w:type="spellEnd"/>
            <w:r w:rsidRPr="00A16FC2">
              <w:rPr>
                <w:rFonts w:ascii="Times New Roman" w:eastAsia="Times New Roman" w:hAnsi="Times New Roman" w:cs="Times New Roman"/>
                <w:sz w:val="24"/>
                <w:szCs w:val="24"/>
                <w:lang w:eastAsia="ar-SA"/>
              </w:rPr>
              <w:t xml:space="preserve"> упражнение «Пригласи в гости».</w:t>
            </w:r>
          </w:p>
        </w:tc>
      </w:tr>
    </w:tbl>
    <w:p w:rsidR="002C5459" w:rsidRDefault="002C5459" w:rsidP="002C5459">
      <w:pPr>
        <w:tabs>
          <w:tab w:val="left" w:pos="-180"/>
          <w:tab w:val="left" w:pos="3980"/>
        </w:tabs>
        <w:suppressAutoHyphens/>
        <w:spacing w:after="0" w:line="240" w:lineRule="auto"/>
        <w:rPr>
          <w:rFonts w:ascii="Times New Roman" w:eastAsia="Times New Roman" w:hAnsi="Times New Roman" w:cs="Times New Roman"/>
          <w:sz w:val="24"/>
          <w:szCs w:val="24"/>
          <w:lang w:eastAsia="ar-SA"/>
        </w:rPr>
      </w:pPr>
    </w:p>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МАРТ</w:t>
      </w:r>
    </w:p>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Тема: «Папа, мама я – дружная семья!»</w:t>
      </w:r>
    </w:p>
    <w:tbl>
      <w:tblPr>
        <w:tblW w:w="9214" w:type="dxa"/>
        <w:tblInd w:w="108" w:type="dxa"/>
        <w:tblLayout w:type="fixed"/>
        <w:tblLook w:val="0000"/>
      </w:tblPr>
      <w:tblGrid>
        <w:gridCol w:w="1413"/>
        <w:gridCol w:w="7801"/>
      </w:tblGrid>
      <w:tr w:rsidR="002C5459" w:rsidRPr="00A16FC2" w:rsidTr="001606D8">
        <w:tc>
          <w:tcPr>
            <w:tcW w:w="141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З</w:t>
            </w:r>
            <w:r w:rsidRPr="00A16FC2">
              <w:rPr>
                <w:rFonts w:ascii="Times New Roman" w:eastAsia="Times New Roman" w:hAnsi="Times New Roman" w:cs="Times New Roman"/>
                <w:sz w:val="24"/>
                <w:szCs w:val="24"/>
                <w:lang w:eastAsia="ar-SA"/>
              </w:rPr>
              <w:t>Пальчиковая</w:t>
            </w:r>
            <w:proofErr w:type="spellEnd"/>
            <w:r w:rsidRPr="00A16FC2">
              <w:rPr>
                <w:rFonts w:ascii="Times New Roman" w:eastAsia="Times New Roman" w:hAnsi="Times New Roman" w:cs="Times New Roman"/>
                <w:sz w:val="24"/>
                <w:szCs w:val="24"/>
                <w:lang w:eastAsia="ar-SA"/>
              </w:rPr>
              <w:t xml:space="preserve"> гимнастика.</w:t>
            </w:r>
          </w:p>
        </w:tc>
      </w:tr>
      <w:tr w:rsidR="002C5459" w:rsidRPr="00A16FC2" w:rsidTr="001606D8">
        <w:tc>
          <w:tcPr>
            <w:tcW w:w="141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С </w:t>
            </w:r>
            <w:r w:rsidRPr="00A16FC2">
              <w:rPr>
                <w:rFonts w:ascii="Times New Roman" w:eastAsia="Times New Roman" w:hAnsi="Times New Roman" w:cs="Times New Roman"/>
                <w:sz w:val="24"/>
                <w:szCs w:val="24"/>
                <w:lang w:eastAsia="ar-SA"/>
              </w:rPr>
              <w:t xml:space="preserve">Упражнение «Кто?» </w:t>
            </w:r>
          </w:p>
        </w:tc>
      </w:tr>
      <w:tr w:rsidR="002C5459" w:rsidRPr="00A16FC2" w:rsidTr="001606D8">
        <w:tc>
          <w:tcPr>
            <w:tcW w:w="141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ОО С</w:t>
            </w:r>
            <w:r w:rsidRPr="00A16FC2">
              <w:rPr>
                <w:rFonts w:ascii="Times New Roman" w:eastAsia="Times New Roman" w:hAnsi="Times New Roman" w:cs="Times New Roman"/>
                <w:sz w:val="24"/>
                <w:szCs w:val="24"/>
                <w:lang w:eastAsia="ar-SA"/>
              </w:rPr>
              <w:t xml:space="preserve"> Рассматривание семейных альбомов.</w:t>
            </w:r>
          </w:p>
        </w:tc>
      </w:tr>
      <w:tr w:rsidR="002C5459" w:rsidRPr="00A16FC2" w:rsidTr="001606D8">
        <w:tc>
          <w:tcPr>
            <w:tcW w:w="141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4 неделя</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С, </w:t>
            </w:r>
            <w:proofErr w:type="gramStart"/>
            <w:r w:rsidRPr="00A16FC2">
              <w:rPr>
                <w:rFonts w:ascii="Times New Roman" w:eastAsia="Times New Roman" w:hAnsi="Times New Roman" w:cs="Times New Roman"/>
                <w:b/>
                <w:sz w:val="24"/>
                <w:szCs w:val="24"/>
                <w:lang w:eastAsia="ar-SA"/>
              </w:rPr>
              <w:t>П</w:t>
            </w:r>
            <w:proofErr w:type="gramEnd"/>
            <w:r w:rsidRPr="00A16FC2">
              <w:rPr>
                <w:rFonts w:ascii="Times New Roman" w:eastAsia="Times New Roman" w:hAnsi="Times New Roman" w:cs="Times New Roman"/>
                <w:sz w:val="24"/>
                <w:szCs w:val="24"/>
                <w:lang w:eastAsia="ar-SA"/>
              </w:rPr>
              <w:t xml:space="preserve"> Упражнение «Размести сказочных героев».</w:t>
            </w:r>
          </w:p>
        </w:tc>
      </w:tr>
    </w:tbl>
    <w:p w:rsidR="002C5459" w:rsidRPr="00A16FC2" w:rsidRDefault="002C5459" w:rsidP="002C5459">
      <w:pPr>
        <w:tabs>
          <w:tab w:val="left" w:pos="-180"/>
          <w:tab w:val="left" w:pos="3980"/>
        </w:tabs>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АПРЕЛЬ</w:t>
      </w:r>
    </w:p>
    <w:tbl>
      <w:tblPr>
        <w:tblW w:w="9214" w:type="dxa"/>
        <w:tblInd w:w="108" w:type="dxa"/>
        <w:tblLayout w:type="fixed"/>
        <w:tblLook w:val="0000"/>
      </w:tblPr>
      <w:tblGrid>
        <w:gridCol w:w="1413"/>
        <w:gridCol w:w="7801"/>
      </w:tblGrid>
      <w:tr w:rsidR="002C5459" w:rsidRPr="00A16FC2" w:rsidTr="001606D8">
        <w:trPr>
          <w:trHeight w:val="650"/>
        </w:trPr>
        <w:tc>
          <w:tcPr>
            <w:tcW w:w="141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К</w:t>
            </w:r>
            <w:proofErr w:type="gramEnd"/>
            <w:r w:rsidRPr="00A16FC2">
              <w:rPr>
                <w:rFonts w:ascii="Times New Roman" w:eastAsia="Times New Roman" w:hAnsi="Times New Roman" w:cs="Times New Roman"/>
                <w:b/>
                <w:sz w:val="24"/>
                <w:szCs w:val="24"/>
                <w:lang w:eastAsia="ar-SA"/>
              </w:rPr>
              <w:t xml:space="preserve">, С </w:t>
            </w:r>
            <w:r w:rsidRPr="00A16FC2">
              <w:rPr>
                <w:rFonts w:ascii="Times New Roman" w:eastAsia="Times New Roman" w:hAnsi="Times New Roman" w:cs="Times New Roman"/>
                <w:sz w:val="24"/>
                <w:szCs w:val="24"/>
                <w:lang w:eastAsia="ar-SA"/>
              </w:rPr>
              <w:t>Игра-инсценировка «Наша-то хозяюшка сметлива была».</w:t>
            </w:r>
          </w:p>
        </w:tc>
      </w:tr>
      <w:tr w:rsidR="002C5459" w:rsidRPr="00A16FC2" w:rsidTr="001606D8">
        <w:trPr>
          <w:trHeight w:val="409"/>
        </w:trPr>
        <w:tc>
          <w:tcPr>
            <w:tcW w:w="141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К, ЧХЛ </w:t>
            </w:r>
            <w:r w:rsidRPr="00A16FC2">
              <w:rPr>
                <w:rFonts w:ascii="Times New Roman" w:eastAsia="Times New Roman" w:hAnsi="Times New Roman" w:cs="Times New Roman"/>
                <w:sz w:val="24"/>
                <w:szCs w:val="24"/>
                <w:lang w:eastAsia="ar-SA"/>
              </w:rPr>
              <w:t>Заучивание стихотворения «Мама» И.Мельничук.</w:t>
            </w:r>
          </w:p>
        </w:tc>
      </w:tr>
      <w:tr w:rsidR="002C5459" w:rsidRPr="00A16FC2" w:rsidTr="001606D8">
        <w:trPr>
          <w:trHeight w:val="415"/>
        </w:trPr>
        <w:tc>
          <w:tcPr>
            <w:tcW w:w="141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ЧХЛ </w:t>
            </w:r>
            <w:r w:rsidRPr="00A16FC2">
              <w:rPr>
                <w:rFonts w:ascii="Times New Roman" w:eastAsia="Times New Roman" w:hAnsi="Times New Roman" w:cs="Times New Roman"/>
                <w:sz w:val="24"/>
                <w:szCs w:val="24"/>
                <w:lang w:eastAsia="ar-SA"/>
              </w:rPr>
              <w:t>Чтение «Моя родня» Я.Аким.</w:t>
            </w:r>
          </w:p>
        </w:tc>
      </w:tr>
      <w:tr w:rsidR="002C5459" w:rsidRPr="00A16FC2" w:rsidTr="001606D8">
        <w:trPr>
          <w:trHeight w:val="421"/>
        </w:trPr>
        <w:tc>
          <w:tcPr>
            <w:tcW w:w="1413" w:type="dxa"/>
            <w:tcBorders>
              <w:top w:val="single" w:sz="4" w:space="0" w:color="000000"/>
              <w:left w:val="single" w:sz="4" w:space="0" w:color="000000"/>
              <w:bottom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4 неделя</w:t>
            </w:r>
          </w:p>
        </w:tc>
        <w:tc>
          <w:tcPr>
            <w:tcW w:w="7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A16FC2" w:rsidRDefault="002C5459" w:rsidP="001606D8">
            <w:pPr>
              <w:tabs>
                <w:tab w:val="left" w:pos="-180"/>
                <w:tab w:val="left" w:pos="3980"/>
              </w:tabs>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spellStart"/>
            <w:r w:rsidRPr="00A16FC2">
              <w:rPr>
                <w:rFonts w:ascii="Times New Roman" w:eastAsia="Times New Roman" w:hAnsi="Times New Roman" w:cs="Times New Roman"/>
                <w:b/>
                <w:sz w:val="24"/>
                <w:szCs w:val="24"/>
                <w:lang w:eastAsia="ar-SA"/>
              </w:rPr>
              <w:t>С</w:t>
            </w:r>
            <w:r w:rsidRPr="00A16FC2">
              <w:rPr>
                <w:rFonts w:ascii="Times New Roman" w:eastAsia="Times New Roman" w:hAnsi="Times New Roman" w:cs="Times New Roman"/>
                <w:sz w:val="24"/>
                <w:szCs w:val="24"/>
                <w:lang w:eastAsia="ar-SA"/>
              </w:rPr>
              <w:t>Игра</w:t>
            </w:r>
            <w:proofErr w:type="spellEnd"/>
            <w:r w:rsidRPr="00A16FC2">
              <w:rPr>
                <w:rFonts w:ascii="Times New Roman" w:eastAsia="Times New Roman" w:hAnsi="Times New Roman" w:cs="Times New Roman"/>
                <w:sz w:val="24"/>
                <w:szCs w:val="24"/>
                <w:lang w:eastAsia="ar-SA"/>
              </w:rPr>
              <w:t xml:space="preserve"> «Колыбельная для куклы».</w:t>
            </w:r>
          </w:p>
        </w:tc>
      </w:tr>
    </w:tbl>
    <w:p w:rsidR="002C5459" w:rsidRPr="00A16FC2" w:rsidRDefault="002C5459" w:rsidP="002C5459">
      <w:pPr>
        <w:suppressAutoHyphens/>
        <w:spacing w:after="0" w:line="240" w:lineRule="auto"/>
        <w:rPr>
          <w:rFonts w:ascii="Times New Roman" w:eastAsia="Times New Roman" w:hAnsi="Times New Roman" w:cs="Times New Roman"/>
          <w:b/>
          <w:sz w:val="24"/>
          <w:szCs w:val="24"/>
          <w:lang w:eastAsia="ar-SA"/>
        </w:rPr>
      </w:pPr>
    </w:p>
    <w:p w:rsidR="002C5459" w:rsidRPr="00A16FC2" w:rsidRDefault="002C5459" w:rsidP="002C5459">
      <w:pPr>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МАЙ</w:t>
      </w:r>
    </w:p>
    <w:p w:rsidR="002C5459" w:rsidRPr="00A16FC2" w:rsidRDefault="002C5459" w:rsidP="002C5459">
      <w:pPr>
        <w:suppressAutoHyphens/>
        <w:spacing w:after="0" w:line="240" w:lineRule="auto"/>
        <w:jc w:val="center"/>
        <w:rPr>
          <w:rFonts w:ascii="Times New Roman" w:eastAsia="Times New Roman" w:hAnsi="Times New Roman" w:cs="Times New Roman"/>
          <w:b/>
          <w:sz w:val="24"/>
          <w:szCs w:val="24"/>
          <w:lang w:eastAsia="ar-SA"/>
        </w:rPr>
      </w:pPr>
      <w:r w:rsidRPr="00A16FC2">
        <w:rPr>
          <w:rFonts w:ascii="Times New Roman" w:eastAsia="Times New Roman" w:hAnsi="Times New Roman" w:cs="Times New Roman"/>
          <w:b/>
          <w:sz w:val="24"/>
          <w:szCs w:val="24"/>
          <w:lang w:eastAsia="ar-SA"/>
        </w:rPr>
        <w:t>Тема «Забавы с песком».</w:t>
      </w:r>
    </w:p>
    <w:tbl>
      <w:tblPr>
        <w:tblW w:w="9214" w:type="dxa"/>
        <w:tblInd w:w="108" w:type="dxa"/>
        <w:tblLayout w:type="fixed"/>
        <w:tblLook w:val="0000"/>
      </w:tblPr>
      <w:tblGrid>
        <w:gridCol w:w="1383"/>
        <w:gridCol w:w="7831"/>
      </w:tblGrid>
      <w:tr w:rsidR="002C5459" w:rsidRPr="00A16FC2" w:rsidTr="001606D8">
        <w:tc>
          <w:tcPr>
            <w:tcW w:w="1383" w:type="dxa"/>
            <w:tcBorders>
              <w:top w:val="single" w:sz="4" w:space="0" w:color="000000"/>
              <w:left w:val="single" w:sz="4" w:space="0" w:color="000000"/>
              <w:bottom w:val="single" w:sz="4" w:space="0" w:color="000000"/>
            </w:tcBorders>
            <w:shd w:val="clear" w:color="auto" w:fill="auto"/>
          </w:tcPr>
          <w:p w:rsidR="002C5459" w:rsidRPr="00A16FC2" w:rsidRDefault="002C5459" w:rsidP="001606D8">
            <w:pPr>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1 неделя</w:t>
            </w:r>
          </w:p>
        </w:tc>
        <w:tc>
          <w:tcPr>
            <w:tcW w:w="7831" w:type="dxa"/>
            <w:tcBorders>
              <w:top w:val="single" w:sz="4" w:space="0" w:color="000000"/>
              <w:left w:val="single" w:sz="4" w:space="0" w:color="000000"/>
              <w:bottom w:val="single" w:sz="4" w:space="0" w:color="000000"/>
              <w:right w:val="single" w:sz="4" w:space="0" w:color="000000"/>
            </w:tcBorders>
            <w:shd w:val="clear" w:color="auto" w:fill="auto"/>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П</w:t>
            </w:r>
            <w:proofErr w:type="gramEnd"/>
            <w:r w:rsidRPr="00A16FC2">
              <w:rPr>
                <w:rFonts w:ascii="Times New Roman" w:eastAsia="Times New Roman" w:hAnsi="Times New Roman" w:cs="Times New Roman"/>
                <w:b/>
                <w:sz w:val="24"/>
                <w:szCs w:val="24"/>
                <w:lang w:eastAsia="ar-SA"/>
              </w:rPr>
              <w:t>, С</w:t>
            </w:r>
            <w:r w:rsidRPr="00A16FC2">
              <w:rPr>
                <w:rFonts w:ascii="Times New Roman" w:eastAsia="Times New Roman" w:hAnsi="Times New Roman" w:cs="Times New Roman"/>
                <w:sz w:val="24"/>
                <w:szCs w:val="24"/>
                <w:lang w:eastAsia="ar-SA"/>
              </w:rPr>
              <w:t xml:space="preserve"> Упражнение «Отгадай загадку»</w:t>
            </w:r>
          </w:p>
          <w:p w:rsidR="002C5459" w:rsidRPr="00A16FC2" w:rsidRDefault="002C5459" w:rsidP="001606D8">
            <w:pPr>
              <w:suppressAutoHyphens/>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Игра «Чувствительные ладошки».</w:t>
            </w:r>
          </w:p>
        </w:tc>
      </w:tr>
      <w:tr w:rsidR="002C5459" w:rsidRPr="00A16FC2" w:rsidTr="001606D8">
        <w:tc>
          <w:tcPr>
            <w:tcW w:w="1383" w:type="dxa"/>
            <w:tcBorders>
              <w:top w:val="single" w:sz="4" w:space="0" w:color="000000"/>
              <w:left w:val="single" w:sz="4" w:space="0" w:color="000000"/>
              <w:bottom w:val="single" w:sz="4" w:space="0" w:color="000000"/>
            </w:tcBorders>
            <w:shd w:val="clear" w:color="auto" w:fill="auto"/>
          </w:tcPr>
          <w:p w:rsidR="002C5459" w:rsidRPr="00A16FC2" w:rsidRDefault="002C5459" w:rsidP="001606D8">
            <w:pPr>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2 неделя</w:t>
            </w:r>
          </w:p>
        </w:tc>
        <w:tc>
          <w:tcPr>
            <w:tcW w:w="7831" w:type="dxa"/>
            <w:tcBorders>
              <w:top w:val="single" w:sz="4" w:space="0" w:color="000000"/>
              <w:left w:val="single" w:sz="4" w:space="0" w:color="000000"/>
              <w:bottom w:val="single" w:sz="4" w:space="0" w:color="000000"/>
              <w:right w:val="single" w:sz="4" w:space="0" w:color="000000"/>
            </w:tcBorders>
            <w:shd w:val="clear" w:color="auto" w:fill="auto"/>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П</w:t>
            </w:r>
            <w:proofErr w:type="gramEnd"/>
            <w:r w:rsidRPr="00A16FC2">
              <w:rPr>
                <w:rFonts w:ascii="Times New Roman" w:eastAsia="Times New Roman" w:hAnsi="Times New Roman" w:cs="Times New Roman"/>
                <w:sz w:val="24"/>
                <w:szCs w:val="24"/>
                <w:lang w:eastAsia="ar-SA"/>
              </w:rPr>
              <w:t xml:space="preserve"> Игра «Мой клад».</w:t>
            </w:r>
          </w:p>
        </w:tc>
      </w:tr>
      <w:tr w:rsidR="002C5459" w:rsidRPr="00A16FC2" w:rsidTr="001606D8">
        <w:tc>
          <w:tcPr>
            <w:tcW w:w="1383" w:type="dxa"/>
            <w:tcBorders>
              <w:top w:val="single" w:sz="4" w:space="0" w:color="000000"/>
              <w:left w:val="single" w:sz="4" w:space="0" w:color="000000"/>
              <w:bottom w:val="single" w:sz="4" w:space="0" w:color="000000"/>
            </w:tcBorders>
            <w:shd w:val="clear" w:color="auto" w:fill="auto"/>
          </w:tcPr>
          <w:p w:rsidR="002C5459" w:rsidRPr="00A16FC2" w:rsidRDefault="002C5459" w:rsidP="001606D8">
            <w:pPr>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3 неделя</w:t>
            </w:r>
          </w:p>
        </w:tc>
        <w:tc>
          <w:tcPr>
            <w:tcW w:w="7831" w:type="dxa"/>
            <w:tcBorders>
              <w:top w:val="single" w:sz="4" w:space="0" w:color="000000"/>
              <w:left w:val="single" w:sz="4" w:space="0" w:color="000000"/>
              <w:bottom w:val="single" w:sz="4" w:space="0" w:color="000000"/>
              <w:right w:val="single" w:sz="4" w:space="0" w:color="000000"/>
            </w:tcBorders>
            <w:shd w:val="clear" w:color="auto" w:fill="auto"/>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П</w:t>
            </w:r>
            <w:proofErr w:type="gramEnd"/>
            <w:r w:rsidRPr="00A16FC2">
              <w:rPr>
                <w:rFonts w:ascii="Times New Roman" w:eastAsia="Times New Roman" w:hAnsi="Times New Roman" w:cs="Times New Roman"/>
                <w:sz w:val="24"/>
                <w:szCs w:val="24"/>
                <w:lang w:eastAsia="ar-SA"/>
              </w:rPr>
              <w:t xml:space="preserve"> Экспериментирование «Песочные струйки».</w:t>
            </w:r>
          </w:p>
          <w:p w:rsidR="002C5459" w:rsidRPr="00A16FC2" w:rsidRDefault="002C5459" w:rsidP="001606D8">
            <w:pPr>
              <w:suppressAutoHyphens/>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 xml:space="preserve">ОО </w:t>
            </w:r>
            <w:proofErr w:type="gramStart"/>
            <w:r w:rsidRPr="00A16FC2">
              <w:rPr>
                <w:rFonts w:ascii="Times New Roman" w:eastAsia="Times New Roman" w:hAnsi="Times New Roman" w:cs="Times New Roman"/>
                <w:b/>
                <w:sz w:val="24"/>
                <w:szCs w:val="24"/>
                <w:lang w:eastAsia="ar-SA"/>
              </w:rPr>
              <w:t>П</w:t>
            </w:r>
            <w:proofErr w:type="gramEnd"/>
            <w:r w:rsidRPr="00A16FC2">
              <w:rPr>
                <w:rFonts w:ascii="Times New Roman" w:eastAsia="Times New Roman" w:hAnsi="Times New Roman" w:cs="Times New Roman"/>
                <w:b/>
                <w:sz w:val="24"/>
                <w:szCs w:val="24"/>
                <w:lang w:eastAsia="ar-SA"/>
              </w:rPr>
              <w:t xml:space="preserve">, Т </w:t>
            </w:r>
            <w:r w:rsidRPr="00A16FC2">
              <w:rPr>
                <w:rFonts w:ascii="Times New Roman" w:eastAsia="Times New Roman" w:hAnsi="Times New Roman" w:cs="Times New Roman"/>
                <w:sz w:val="24"/>
                <w:szCs w:val="24"/>
                <w:lang w:eastAsia="ar-SA"/>
              </w:rPr>
              <w:t>Игра-развлечение «Испеки пирожок».</w:t>
            </w:r>
          </w:p>
        </w:tc>
      </w:tr>
      <w:tr w:rsidR="002C5459" w:rsidRPr="00A16FC2" w:rsidTr="001606D8">
        <w:tc>
          <w:tcPr>
            <w:tcW w:w="1383" w:type="dxa"/>
            <w:tcBorders>
              <w:top w:val="single" w:sz="4" w:space="0" w:color="000000"/>
              <w:left w:val="single" w:sz="4" w:space="0" w:color="000000"/>
              <w:bottom w:val="single" w:sz="4" w:space="0" w:color="000000"/>
            </w:tcBorders>
            <w:shd w:val="clear" w:color="auto" w:fill="auto"/>
          </w:tcPr>
          <w:p w:rsidR="002C5459" w:rsidRPr="00A16FC2" w:rsidRDefault="002C5459" w:rsidP="001606D8">
            <w:pPr>
              <w:suppressAutoHyphens/>
              <w:snapToGrid w:val="0"/>
              <w:spacing w:after="0" w:line="240" w:lineRule="auto"/>
              <w:jc w:val="center"/>
              <w:rPr>
                <w:rFonts w:ascii="Times New Roman" w:eastAsia="Times New Roman" w:hAnsi="Times New Roman" w:cs="Times New Roman"/>
                <w:sz w:val="24"/>
                <w:szCs w:val="24"/>
                <w:lang w:eastAsia="ar-SA"/>
              </w:rPr>
            </w:pPr>
            <w:r w:rsidRPr="00A16FC2">
              <w:rPr>
                <w:rFonts w:ascii="Times New Roman" w:eastAsia="Times New Roman" w:hAnsi="Times New Roman" w:cs="Times New Roman"/>
                <w:sz w:val="24"/>
                <w:szCs w:val="24"/>
                <w:lang w:eastAsia="ar-SA"/>
              </w:rPr>
              <w:t>4 неделя</w:t>
            </w:r>
          </w:p>
        </w:tc>
        <w:tc>
          <w:tcPr>
            <w:tcW w:w="7831" w:type="dxa"/>
            <w:tcBorders>
              <w:top w:val="single" w:sz="4" w:space="0" w:color="000000"/>
              <w:left w:val="single" w:sz="4" w:space="0" w:color="000000"/>
              <w:bottom w:val="single" w:sz="4" w:space="0" w:color="000000"/>
              <w:right w:val="single" w:sz="4" w:space="0" w:color="000000"/>
            </w:tcBorders>
            <w:shd w:val="clear" w:color="auto" w:fill="auto"/>
          </w:tcPr>
          <w:p w:rsidR="002C5459" w:rsidRPr="00A16FC2" w:rsidRDefault="002C5459" w:rsidP="001606D8">
            <w:pPr>
              <w:suppressAutoHyphens/>
              <w:snapToGrid w:val="0"/>
              <w:spacing w:after="0" w:line="240" w:lineRule="auto"/>
              <w:rPr>
                <w:rFonts w:ascii="Times New Roman" w:eastAsia="Times New Roman" w:hAnsi="Times New Roman" w:cs="Times New Roman"/>
                <w:sz w:val="24"/>
                <w:szCs w:val="24"/>
                <w:lang w:eastAsia="ar-SA"/>
              </w:rPr>
            </w:pPr>
            <w:r w:rsidRPr="00A16FC2">
              <w:rPr>
                <w:rFonts w:ascii="Times New Roman" w:eastAsia="Times New Roman" w:hAnsi="Times New Roman" w:cs="Times New Roman"/>
                <w:b/>
                <w:sz w:val="24"/>
                <w:szCs w:val="24"/>
                <w:lang w:eastAsia="ar-SA"/>
              </w:rPr>
              <w:t>ОО П</w:t>
            </w:r>
            <w:proofErr w:type="gramStart"/>
            <w:r w:rsidRPr="00A16FC2">
              <w:rPr>
                <w:rFonts w:ascii="Times New Roman" w:eastAsia="Times New Roman" w:hAnsi="Times New Roman" w:cs="Times New Roman"/>
                <w:b/>
                <w:sz w:val="24"/>
                <w:szCs w:val="24"/>
                <w:lang w:eastAsia="ar-SA"/>
              </w:rPr>
              <w:t>,Х</w:t>
            </w:r>
            <w:proofErr w:type="gramEnd"/>
            <w:r w:rsidRPr="00A16FC2">
              <w:rPr>
                <w:rFonts w:ascii="Times New Roman" w:eastAsia="Times New Roman" w:hAnsi="Times New Roman" w:cs="Times New Roman"/>
                <w:b/>
                <w:sz w:val="24"/>
                <w:szCs w:val="24"/>
                <w:lang w:eastAsia="ar-SA"/>
              </w:rPr>
              <w:t>Т</w:t>
            </w:r>
            <w:r w:rsidRPr="00A16FC2">
              <w:rPr>
                <w:rFonts w:ascii="Times New Roman" w:eastAsia="Times New Roman" w:hAnsi="Times New Roman" w:cs="Times New Roman"/>
                <w:sz w:val="24"/>
                <w:szCs w:val="24"/>
                <w:lang w:eastAsia="ar-SA"/>
              </w:rPr>
              <w:t xml:space="preserve"> Упражнение «Рисунки на песке».</w:t>
            </w:r>
          </w:p>
        </w:tc>
      </w:tr>
    </w:tbl>
    <w:p w:rsidR="008C401E" w:rsidRDefault="008C401E" w:rsidP="002C5459">
      <w:pPr>
        <w:spacing w:line="360" w:lineRule="auto"/>
        <w:rPr>
          <w:rFonts w:ascii="Times New Roman" w:eastAsia="Times New Roman" w:hAnsi="Times New Roman" w:cs="Times New Roman"/>
          <w:b/>
          <w:sz w:val="24"/>
          <w:szCs w:val="24"/>
          <w:lang w:eastAsia="ru-RU"/>
        </w:rPr>
      </w:pPr>
    </w:p>
    <w:p w:rsidR="002C5459" w:rsidRDefault="002C5459" w:rsidP="002C5459">
      <w:pPr>
        <w:spacing w:line="360" w:lineRule="auto"/>
        <w:rPr>
          <w:rFonts w:ascii="Times New Roman" w:eastAsia="Times New Roman" w:hAnsi="Times New Roman" w:cs="Times New Roman"/>
          <w:b/>
          <w:sz w:val="40"/>
          <w:szCs w:val="40"/>
          <w:lang w:eastAsia="ru-RU"/>
        </w:rPr>
      </w:pPr>
      <w:r w:rsidRPr="00F24753">
        <w:rPr>
          <w:rFonts w:ascii="Times New Roman" w:eastAsia="Times New Roman" w:hAnsi="Times New Roman" w:cs="Times New Roman"/>
          <w:b/>
          <w:sz w:val="40"/>
          <w:szCs w:val="40"/>
          <w:lang w:val="en-US" w:eastAsia="ru-RU"/>
        </w:rPr>
        <w:t>III</w:t>
      </w:r>
      <w:r w:rsidRPr="00F24753">
        <w:rPr>
          <w:rFonts w:ascii="Times New Roman" w:eastAsia="Times New Roman" w:hAnsi="Times New Roman" w:cs="Times New Roman"/>
          <w:b/>
          <w:sz w:val="40"/>
          <w:szCs w:val="40"/>
          <w:lang w:eastAsia="ru-RU"/>
        </w:rPr>
        <w:t>. Организационный раздел.</w:t>
      </w:r>
    </w:p>
    <w:p w:rsidR="009F5DF9" w:rsidRPr="00F24753" w:rsidRDefault="009F5DF9" w:rsidP="002C5459">
      <w:pPr>
        <w:spacing w:line="360" w:lineRule="auto"/>
        <w:rPr>
          <w:rFonts w:ascii="Times New Roman" w:eastAsia="Times New Roman" w:hAnsi="Times New Roman" w:cs="Times New Roman"/>
          <w:b/>
          <w:sz w:val="40"/>
          <w:szCs w:val="40"/>
          <w:lang w:eastAsia="ru-RU"/>
        </w:rPr>
      </w:pPr>
      <w:r w:rsidRPr="00F24753">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1 Обязательная часть.</w:t>
      </w:r>
    </w:p>
    <w:p w:rsidR="002C5459" w:rsidRPr="00F24753" w:rsidRDefault="002C5459" w:rsidP="002C5459">
      <w:pPr>
        <w:spacing w:before="225" w:after="225" w:line="360" w:lineRule="auto"/>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3.1.</w:t>
      </w:r>
      <w:r w:rsidR="009F5DF9">
        <w:rPr>
          <w:rFonts w:ascii="Times New Roman" w:eastAsia="Times New Roman" w:hAnsi="Times New Roman" w:cs="Times New Roman"/>
          <w:b/>
          <w:sz w:val="28"/>
          <w:szCs w:val="28"/>
          <w:lang w:eastAsia="ru-RU"/>
        </w:rPr>
        <w:t>1.</w:t>
      </w:r>
      <w:r w:rsidRPr="00F24753">
        <w:rPr>
          <w:rFonts w:ascii="Times New Roman" w:eastAsia="Times New Roman" w:hAnsi="Times New Roman" w:cs="Times New Roman"/>
          <w:b/>
          <w:sz w:val="28"/>
          <w:szCs w:val="28"/>
          <w:lang w:eastAsia="ru-RU"/>
        </w:rPr>
        <w:t xml:space="preserve"> </w:t>
      </w:r>
      <w:proofErr w:type="spellStart"/>
      <w:r w:rsidRPr="00F24753">
        <w:rPr>
          <w:rFonts w:ascii="Times New Roman" w:eastAsia="Times New Roman" w:hAnsi="Times New Roman" w:cs="Times New Roman"/>
          <w:b/>
          <w:sz w:val="28"/>
          <w:szCs w:val="28"/>
          <w:lang w:eastAsia="ru-RU"/>
        </w:rPr>
        <w:t>Психолого</w:t>
      </w:r>
      <w:proofErr w:type="spellEnd"/>
      <w:r w:rsidRPr="00F24753">
        <w:rPr>
          <w:rFonts w:ascii="Times New Roman" w:eastAsia="Times New Roman" w:hAnsi="Times New Roman" w:cs="Times New Roman"/>
          <w:b/>
          <w:sz w:val="28"/>
          <w:szCs w:val="28"/>
          <w:lang w:eastAsia="ru-RU"/>
        </w:rPr>
        <w:t xml:space="preserve"> – педагогические условия развития ребёнка.</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В системе дошкольного образования наиболее востребованным становится психолого-педагогическое сопровождение всех участников образовательного процесса. Поэтому забота о реализации права ребёнка на полноценное и свободное развитие, сегодня является неотъемлемой частью деятельности любого дошкольного учреждения.</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 xml:space="preserve">   Для успешной реализации Программы должны быть обеспечены следующие </w:t>
      </w:r>
      <w:proofErr w:type="spellStart"/>
      <w:r w:rsidRPr="00F24753">
        <w:rPr>
          <w:rFonts w:ascii="Times New Roman" w:eastAsia="Times New Roman" w:hAnsi="Times New Roman" w:cs="Times New Roman"/>
          <w:b/>
          <w:sz w:val="28"/>
          <w:szCs w:val="28"/>
          <w:lang w:eastAsia="ru-RU"/>
        </w:rPr>
        <w:t>психолого</w:t>
      </w:r>
      <w:proofErr w:type="spellEnd"/>
      <w:r w:rsidRPr="00F24753">
        <w:rPr>
          <w:rFonts w:ascii="Times New Roman" w:eastAsia="Times New Roman" w:hAnsi="Times New Roman" w:cs="Times New Roman"/>
          <w:b/>
          <w:sz w:val="28"/>
          <w:szCs w:val="28"/>
          <w:lang w:eastAsia="ru-RU"/>
        </w:rPr>
        <w:t xml:space="preserve"> – педагогические условия</w:t>
      </w:r>
      <w:r w:rsidRPr="00F24753">
        <w:rPr>
          <w:rFonts w:ascii="Times New Roman" w:eastAsia="Times New Roman" w:hAnsi="Times New Roman" w:cs="Times New Roman"/>
          <w:sz w:val="28"/>
          <w:szCs w:val="28"/>
          <w:lang w:eastAsia="ru-RU"/>
        </w:rPr>
        <w:t>:</w:t>
      </w:r>
    </w:p>
    <w:p w:rsidR="002C5459" w:rsidRPr="00F24753" w:rsidRDefault="002C5459" w:rsidP="00892A81">
      <w:pPr>
        <w:numPr>
          <w:ilvl w:val="0"/>
          <w:numId w:val="133"/>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уважение взрослых к человеческому достоинству детей, формирование и поддержка их положительной самооценке, уверенности в собственных  возможностях и способностях;</w:t>
      </w:r>
    </w:p>
    <w:p w:rsidR="002C5459" w:rsidRPr="00F24753" w:rsidRDefault="002C5459" w:rsidP="00892A81">
      <w:pPr>
        <w:numPr>
          <w:ilvl w:val="0"/>
          <w:numId w:val="133"/>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F24753">
        <w:rPr>
          <w:rFonts w:ascii="Times New Roman" w:eastAsia="Times New Roman" w:hAnsi="Times New Roman" w:cs="Times New Roman"/>
          <w:sz w:val="28"/>
          <w:szCs w:val="28"/>
          <w:lang w:eastAsia="ru-RU"/>
        </w:rPr>
        <w:t>недопустимость</w:t>
      </w:r>
      <w:proofErr w:type="gramEnd"/>
      <w:r w:rsidRPr="00F24753">
        <w:rPr>
          <w:rFonts w:ascii="Times New Roman" w:eastAsia="Times New Roman" w:hAnsi="Times New Roman" w:cs="Times New Roman"/>
          <w:sz w:val="28"/>
          <w:szCs w:val="28"/>
          <w:lang w:eastAsia="ru-RU"/>
        </w:rPr>
        <w:t xml:space="preserve"> как искусственного ускорения, так и искусственного замедления развития детей);</w:t>
      </w:r>
    </w:p>
    <w:p w:rsidR="002C5459" w:rsidRPr="00F24753" w:rsidRDefault="002C5459" w:rsidP="00892A81">
      <w:pPr>
        <w:numPr>
          <w:ilvl w:val="0"/>
          <w:numId w:val="133"/>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C5459" w:rsidRPr="00F24753" w:rsidRDefault="002C5459" w:rsidP="00892A81">
      <w:pPr>
        <w:numPr>
          <w:ilvl w:val="0"/>
          <w:numId w:val="133"/>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2C5459" w:rsidRPr="00F24753" w:rsidRDefault="002C5459" w:rsidP="00892A81">
      <w:pPr>
        <w:numPr>
          <w:ilvl w:val="0"/>
          <w:numId w:val="133"/>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поддержка инициативы и самостоятельности детей в специфических для них видах деятельности;</w:t>
      </w:r>
    </w:p>
    <w:p w:rsidR="002C5459" w:rsidRPr="00F24753" w:rsidRDefault="002C5459" w:rsidP="00892A81">
      <w:pPr>
        <w:numPr>
          <w:ilvl w:val="0"/>
          <w:numId w:val="133"/>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возможность выбора детьми материалов, видов активности, участников совместной деятельности и общения;</w:t>
      </w:r>
    </w:p>
    <w:p w:rsidR="002C5459" w:rsidRPr="00F24753" w:rsidRDefault="002C5459" w:rsidP="00892A81">
      <w:pPr>
        <w:numPr>
          <w:ilvl w:val="0"/>
          <w:numId w:val="133"/>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защите детей от всех форм физического и психического насилия;</w:t>
      </w:r>
    </w:p>
    <w:p w:rsidR="002C5459" w:rsidRPr="00F24753" w:rsidRDefault="002C5459" w:rsidP="00892A81">
      <w:pPr>
        <w:numPr>
          <w:ilvl w:val="0"/>
          <w:numId w:val="133"/>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Сопровождение ребенка в процессе дошкольного обучения предполагает реализацию следующих </w:t>
      </w:r>
      <w:r w:rsidRPr="00F24753">
        <w:rPr>
          <w:rFonts w:ascii="Times New Roman" w:eastAsia="Times New Roman" w:hAnsi="Times New Roman" w:cs="Times New Roman"/>
          <w:b/>
          <w:sz w:val="28"/>
          <w:szCs w:val="28"/>
          <w:lang w:eastAsia="ru-RU"/>
        </w:rPr>
        <w:t>принципов</w:t>
      </w:r>
      <w:r w:rsidRPr="00F24753">
        <w:rPr>
          <w:rFonts w:ascii="Times New Roman" w:eastAsia="Times New Roman" w:hAnsi="Times New Roman" w:cs="Times New Roman"/>
          <w:sz w:val="28"/>
          <w:szCs w:val="28"/>
          <w:lang w:eastAsia="ru-RU"/>
        </w:rPr>
        <w:t>:</w:t>
      </w:r>
    </w:p>
    <w:p w:rsidR="002C5459" w:rsidRPr="00F24753" w:rsidRDefault="002C5459" w:rsidP="00892A81">
      <w:pPr>
        <w:numPr>
          <w:ilvl w:val="0"/>
          <w:numId w:val="134"/>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следование за естественным развитием ребенка на данном возрастном этапе его жизненного пути.</w:t>
      </w:r>
    </w:p>
    <w:p w:rsidR="002C5459" w:rsidRPr="00F24753" w:rsidRDefault="002C5459" w:rsidP="00892A81">
      <w:pPr>
        <w:numPr>
          <w:ilvl w:val="0"/>
          <w:numId w:val="134"/>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сопровождение опирается </w:t>
      </w:r>
      <w:proofErr w:type="gramStart"/>
      <w:r w:rsidRPr="00F24753">
        <w:rPr>
          <w:rFonts w:ascii="Times New Roman" w:eastAsia="Times New Roman" w:hAnsi="Times New Roman" w:cs="Times New Roman"/>
          <w:sz w:val="28"/>
          <w:szCs w:val="28"/>
          <w:lang w:eastAsia="ru-RU"/>
        </w:rPr>
        <w:t>на те</w:t>
      </w:r>
      <w:proofErr w:type="gramEnd"/>
      <w:r w:rsidRPr="00F24753">
        <w:rPr>
          <w:rFonts w:ascii="Times New Roman" w:eastAsia="Times New Roman" w:hAnsi="Times New Roman" w:cs="Times New Roman"/>
          <w:sz w:val="28"/>
          <w:szCs w:val="28"/>
          <w:lang w:eastAsia="ru-RU"/>
        </w:rPr>
        <w:t xml:space="preserve"> психические личностные достижения, которые реально есть у ребенка и составляют уникальный багаж его </w:t>
      </w:r>
      <w:r w:rsidRPr="00F24753">
        <w:rPr>
          <w:rFonts w:ascii="Times New Roman" w:eastAsia="Times New Roman" w:hAnsi="Times New Roman" w:cs="Times New Roman"/>
          <w:sz w:val="28"/>
          <w:szCs w:val="28"/>
          <w:lang w:eastAsia="ru-RU"/>
        </w:rPr>
        <w:lastRenderedPageBreak/>
        <w:t>личности. Психологическая среда не несет в себе влияние и давления. Приоритетность целей, ценностей, потребностей развития внутреннего мира самого ребёнка.</w:t>
      </w:r>
    </w:p>
    <w:p w:rsidR="002C5459" w:rsidRPr="00F24753" w:rsidRDefault="002C5459" w:rsidP="00892A81">
      <w:pPr>
        <w:numPr>
          <w:ilvl w:val="0"/>
          <w:numId w:val="134"/>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ориентация деятельности на создание условий, позволяющих ребенку самостоятельно строить систему отношений с миром, окружающими людьми и самим собой, совершать личностно значимые позитивные жизненные выборы.</w:t>
      </w:r>
    </w:p>
    <w:p w:rsidR="002C5459" w:rsidRPr="00F24753" w:rsidRDefault="002C5459" w:rsidP="002C5459">
      <w:pPr>
        <w:spacing w:before="225" w:after="225"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sz w:val="28"/>
          <w:szCs w:val="28"/>
          <w:lang w:eastAsia="ru-RU"/>
        </w:rPr>
        <w:t xml:space="preserve">      В работе ДОУ  психолого-педагогическое сопровождение как система профессиональной деятельности, </w:t>
      </w:r>
      <w:r w:rsidRPr="00F24753">
        <w:rPr>
          <w:rFonts w:ascii="Times New Roman" w:eastAsia="Times New Roman" w:hAnsi="Times New Roman" w:cs="Times New Roman"/>
          <w:b/>
          <w:sz w:val="28"/>
          <w:szCs w:val="28"/>
          <w:lang w:eastAsia="ru-RU"/>
        </w:rPr>
        <w:t xml:space="preserve">направлено </w:t>
      </w:r>
      <w:proofErr w:type="gramStart"/>
      <w:r w:rsidRPr="00F24753">
        <w:rPr>
          <w:rFonts w:ascii="Times New Roman" w:eastAsia="Times New Roman" w:hAnsi="Times New Roman" w:cs="Times New Roman"/>
          <w:b/>
          <w:sz w:val="28"/>
          <w:szCs w:val="28"/>
          <w:lang w:eastAsia="ru-RU"/>
        </w:rPr>
        <w:t>на</w:t>
      </w:r>
      <w:proofErr w:type="gramEnd"/>
      <w:r w:rsidRPr="00F24753">
        <w:rPr>
          <w:rFonts w:ascii="Times New Roman" w:eastAsia="Times New Roman" w:hAnsi="Times New Roman" w:cs="Times New Roman"/>
          <w:b/>
          <w:sz w:val="28"/>
          <w:szCs w:val="28"/>
          <w:lang w:eastAsia="ru-RU"/>
        </w:rPr>
        <w:t>:</w:t>
      </w:r>
    </w:p>
    <w:p w:rsidR="002C5459" w:rsidRPr="00F24753" w:rsidRDefault="002C5459" w:rsidP="00892A81">
      <w:pPr>
        <w:numPr>
          <w:ilvl w:val="0"/>
          <w:numId w:val="135"/>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создание социально-психологических условий для успешного воспитания, обучения и развития ребенка на каждом возрастном этапе.</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 xml:space="preserve">Цель </w:t>
      </w:r>
      <w:proofErr w:type="spellStart"/>
      <w:r w:rsidRPr="00F24753">
        <w:rPr>
          <w:rFonts w:ascii="Times New Roman" w:eastAsia="Times New Roman" w:hAnsi="Times New Roman" w:cs="Times New Roman"/>
          <w:b/>
          <w:sz w:val="28"/>
          <w:szCs w:val="28"/>
          <w:lang w:eastAsia="ru-RU"/>
        </w:rPr>
        <w:t>психолого</w:t>
      </w:r>
      <w:proofErr w:type="spellEnd"/>
      <w:r w:rsidRPr="00F24753">
        <w:rPr>
          <w:rFonts w:ascii="Times New Roman" w:eastAsia="Times New Roman" w:hAnsi="Times New Roman" w:cs="Times New Roman"/>
          <w:b/>
          <w:sz w:val="28"/>
          <w:szCs w:val="28"/>
          <w:lang w:eastAsia="ru-RU"/>
        </w:rPr>
        <w:t xml:space="preserve"> – педагогического сопровождения</w:t>
      </w:r>
      <w:r w:rsidRPr="00F24753">
        <w:rPr>
          <w:rFonts w:ascii="Times New Roman" w:eastAsia="Times New Roman" w:hAnsi="Times New Roman" w:cs="Times New Roman"/>
          <w:sz w:val="28"/>
          <w:szCs w:val="28"/>
          <w:lang w:eastAsia="ru-RU"/>
        </w:rPr>
        <w:t xml:space="preserve">  - создать </w:t>
      </w:r>
      <w:proofErr w:type="spellStart"/>
      <w:r w:rsidRPr="00F24753">
        <w:rPr>
          <w:rFonts w:ascii="Times New Roman" w:eastAsia="Times New Roman" w:hAnsi="Times New Roman" w:cs="Times New Roman"/>
          <w:sz w:val="28"/>
          <w:szCs w:val="28"/>
          <w:lang w:eastAsia="ru-RU"/>
        </w:rPr>
        <w:t>психолого</w:t>
      </w:r>
      <w:proofErr w:type="spellEnd"/>
      <w:r w:rsidRPr="00F24753">
        <w:rPr>
          <w:rFonts w:ascii="Times New Roman" w:eastAsia="Times New Roman" w:hAnsi="Times New Roman" w:cs="Times New Roman"/>
          <w:sz w:val="28"/>
          <w:szCs w:val="28"/>
          <w:lang w:eastAsia="ru-RU"/>
        </w:rPr>
        <w:t xml:space="preserve"> – педагогические условия для полноценного развития и воспитания личности ребенка в рамках его возрастных и индивидуальных возможностей.</w:t>
      </w:r>
    </w:p>
    <w:p w:rsidR="002C5459" w:rsidRPr="00F24753" w:rsidRDefault="002C5459" w:rsidP="002C5459">
      <w:pPr>
        <w:spacing w:before="225" w:after="225" w:line="360" w:lineRule="auto"/>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 xml:space="preserve">Задачи </w:t>
      </w:r>
      <w:proofErr w:type="spellStart"/>
      <w:r w:rsidRPr="00F24753">
        <w:rPr>
          <w:rFonts w:ascii="Times New Roman" w:eastAsia="Times New Roman" w:hAnsi="Times New Roman" w:cs="Times New Roman"/>
          <w:b/>
          <w:sz w:val="28"/>
          <w:szCs w:val="28"/>
          <w:lang w:eastAsia="ru-RU"/>
        </w:rPr>
        <w:t>психолого</w:t>
      </w:r>
      <w:proofErr w:type="spellEnd"/>
      <w:r w:rsidRPr="00F24753">
        <w:rPr>
          <w:rFonts w:ascii="Times New Roman" w:eastAsia="Times New Roman" w:hAnsi="Times New Roman" w:cs="Times New Roman"/>
          <w:b/>
          <w:sz w:val="28"/>
          <w:szCs w:val="28"/>
          <w:lang w:eastAsia="ru-RU"/>
        </w:rPr>
        <w:t xml:space="preserve"> – педагогического сопровождения</w:t>
      </w:r>
      <w:r w:rsidRPr="00F24753">
        <w:rPr>
          <w:rFonts w:ascii="Times New Roman" w:eastAsia="Times New Roman" w:hAnsi="Times New Roman" w:cs="Times New Roman"/>
          <w:sz w:val="28"/>
          <w:szCs w:val="28"/>
          <w:lang w:eastAsia="ru-RU"/>
        </w:rPr>
        <w:t>:</w:t>
      </w:r>
    </w:p>
    <w:p w:rsidR="002C5459" w:rsidRPr="00F24753" w:rsidRDefault="002C5459" w:rsidP="00892A81">
      <w:pPr>
        <w:numPr>
          <w:ilvl w:val="0"/>
          <w:numId w:val="135"/>
        </w:numPr>
        <w:spacing w:before="225" w:after="225" w:line="360" w:lineRule="auto"/>
        <w:ind w:left="142" w:hanging="142"/>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охрана и укрепление психического здоровья детей, в том числе их эмоционального благополучия;</w:t>
      </w:r>
    </w:p>
    <w:p w:rsidR="002C5459" w:rsidRPr="00F24753" w:rsidRDefault="002C5459" w:rsidP="00892A81">
      <w:pPr>
        <w:numPr>
          <w:ilvl w:val="0"/>
          <w:numId w:val="135"/>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создание благоприятных условий развития детей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C5459" w:rsidRPr="00F24753" w:rsidRDefault="002C5459" w:rsidP="00892A81">
      <w:pPr>
        <w:numPr>
          <w:ilvl w:val="0"/>
          <w:numId w:val="135"/>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формирование </w:t>
      </w:r>
      <w:proofErr w:type="spellStart"/>
      <w:r w:rsidRPr="00F24753">
        <w:rPr>
          <w:rFonts w:ascii="Times New Roman" w:eastAsia="Times New Roman" w:hAnsi="Times New Roman" w:cs="Times New Roman"/>
          <w:sz w:val="28"/>
          <w:szCs w:val="28"/>
          <w:lang w:eastAsia="ru-RU"/>
        </w:rPr>
        <w:t>социокультурной</w:t>
      </w:r>
      <w:proofErr w:type="spellEnd"/>
      <w:r w:rsidRPr="00F24753">
        <w:rPr>
          <w:rFonts w:ascii="Times New Roman" w:eastAsia="Times New Roman" w:hAnsi="Times New Roman" w:cs="Times New Roman"/>
          <w:sz w:val="28"/>
          <w:szCs w:val="28"/>
          <w:lang w:eastAsia="ru-RU"/>
        </w:rPr>
        <w:t xml:space="preserve"> среды, соответствующей возрастным, индивидуальным, психологическим и физиологическим особенностям детей;</w:t>
      </w:r>
    </w:p>
    <w:p w:rsidR="002C5459" w:rsidRPr="00F24753" w:rsidRDefault="002C5459" w:rsidP="00892A81">
      <w:pPr>
        <w:numPr>
          <w:ilvl w:val="0"/>
          <w:numId w:val="135"/>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Основными субъектами психологического воздействия в детском саду являются:</w:t>
      </w:r>
    </w:p>
    <w:p w:rsidR="002C5459" w:rsidRPr="00F24753" w:rsidRDefault="002C5459" w:rsidP="00892A81">
      <w:pPr>
        <w:numPr>
          <w:ilvl w:val="0"/>
          <w:numId w:val="136"/>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дети;</w:t>
      </w:r>
    </w:p>
    <w:p w:rsidR="002C5459" w:rsidRPr="00F24753" w:rsidRDefault="002C5459" w:rsidP="00892A81">
      <w:pPr>
        <w:numPr>
          <w:ilvl w:val="0"/>
          <w:numId w:val="136"/>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воспитатели, педагоги;</w:t>
      </w:r>
    </w:p>
    <w:p w:rsidR="002C5459" w:rsidRPr="00F24753" w:rsidRDefault="002C5459" w:rsidP="00892A81">
      <w:pPr>
        <w:numPr>
          <w:ilvl w:val="0"/>
          <w:numId w:val="136"/>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родители.</w:t>
      </w:r>
    </w:p>
    <w:p w:rsidR="002C5459" w:rsidRPr="00F24753" w:rsidRDefault="002C5459" w:rsidP="002C5459">
      <w:pPr>
        <w:spacing w:before="225" w:after="225" w:line="360" w:lineRule="auto"/>
        <w:ind w:left="426"/>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Основные этапы </w:t>
      </w:r>
      <w:proofErr w:type="spellStart"/>
      <w:r w:rsidRPr="00F24753">
        <w:rPr>
          <w:rFonts w:ascii="Times New Roman" w:eastAsia="Times New Roman" w:hAnsi="Times New Roman" w:cs="Times New Roman"/>
          <w:sz w:val="28"/>
          <w:szCs w:val="28"/>
          <w:lang w:eastAsia="ru-RU"/>
        </w:rPr>
        <w:t>психолого</w:t>
      </w:r>
      <w:proofErr w:type="spellEnd"/>
      <w:r w:rsidRPr="00F24753">
        <w:rPr>
          <w:rFonts w:ascii="Times New Roman" w:eastAsia="Times New Roman" w:hAnsi="Times New Roman" w:cs="Times New Roman"/>
          <w:sz w:val="28"/>
          <w:szCs w:val="28"/>
          <w:lang w:eastAsia="ru-RU"/>
        </w:rPr>
        <w:t xml:space="preserve"> – педагогического сопровождения:</w:t>
      </w:r>
    </w:p>
    <w:p w:rsidR="002C5459" w:rsidRPr="00F24753" w:rsidRDefault="002C5459" w:rsidP="00892A81">
      <w:pPr>
        <w:numPr>
          <w:ilvl w:val="0"/>
          <w:numId w:val="137"/>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диагностический;</w:t>
      </w:r>
    </w:p>
    <w:p w:rsidR="002C5459" w:rsidRPr="00F24753" w:rsidRDefault="002C5459" w:rsidP="00892A81">
      <w:pPr>
        <w:numPr>
          <w:ilvl w:val="0"/>
          <w:numId w:val="137"/>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уточнение выявленных затруднений или одаренности ребенка;</w:t>
      </w:r>
    </w:p>
    <w:p w:rsidR="002C5459" w:rsidRPr="00F24753" w:rsidRDefault="002C5459" w:rsidP="00892A81">
      <w:pPr>
        <w:numPr>
          <w:ilvl w:val="0"/>
          <w:numId w:val="137"/>
        </w:numPr>
        <w:spacing w:before="225" w:after="225" w:line="360" w:lineRule="auto"/>
        <w:ind w:left="426"/>
        <w:contextualSpacing/>
        <w:jc w:val="both"/>
        <w:rPr>
          <w:rFonts w:ascii="Times New Roman" w:eastAsia="Times New Roman" w:hAnsi="Times New Roman" w:cs="Times New Roman"/>
          <w:sz w:val="28"/>
          <w:szCs w:val="28"/>
          <w:lang w:eastAsia="ru-RU"/>
        </w:rPr>
      </w:pPr>
      <w:proofErr w:type="spellStart"/>
      <w:r w:rsidRPr="00F24753">
        <w:rPr>
          <w:rFonts w:ascii="Times New Roman" w:eastAsia="Times New Roman" w:hAnsi="Times New Roman" w:cs="Times New Roman"/>
          <w:sz w:val="28"/>
          <w:szCs w:val="28"/>
          <w:lang w:eastAsia="ru-RU"/>
        </w:rPr>
        <w:t>коррекционно</w:t>
      </w:r>
      <w:proofErr w:type="spellEnd"/>
      <w:r w:rsidRPr="00F24753">
        <w:rPr>
          <w:rFonts w:ascii="Times New Roman" w:eastAsia="Times New Roman" w:hAnsi="Times New Roman" w:cs="Times New Roman"/>
          <w:sz w:val="28"/>
          <w:szCs w:val="28"/>
          <w:lang w:eastAsia="ru-RU"/>
        </w:rPr>
        <w:t xml:space="preserve"> – развивающий.</w:t>
      </w:r>
    </w:p>
    <w:p w:rsidR="002C5459" w:rsidRPr="00F24753" w:rsidRDefault="002C5459" w:rsidP="002C5459">
      <w:pPr>
        <w:spacing w:before="225" w:after="225" w:line="360" w:lineRule="auto"/>
        <w:ind w:left="720"/>
        <w:contextualSpacing/>
        <w:jc w:val="both"/>
        <w:rPr>
          <w:rFonts w:ascii="Times New Roman" w:eastAsia="Times New Roman" w:hAnsi="Times New Roman" w:cs="Times New Roman"/>
          <w:sz w:val="28"/>
          <w:szCs w:val="28"/>
          <w:lang w:eastAsia="ru-RU"/>
        </w:rPr>
      </w:pPr>
    </w:p>
    <w:p w:rsidR="002C5459" w:rsidRPr="00F24753" w:rsidRDefault="002C5459" w:rsidP="002C5459">
      <w:pPr>
        <w:spacing w:before="225" w:after="225" w:line="360" w:lineRule="auto"/>
        <w:ind w:firstLine="567"/>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Диагностический этап предполагает открытие, констатацию затруднений в развитии ребенка или его интересов, которые могут поступить от родителей, воспитателей.</w:t>
      </w:r>
    </w:p>
    <w:p w:rsidR="002C5459" w:rsidRPr="00F24753" w:rsidRDefault="002C5459" w:rsidP="002C5459">
      <w:pPr>
        <w:spacing w:before="225" w:after="225" w:line="360" w:lineRule="auto"/>
        <w:ind w:firstLine="360"/>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На этом этапе </w:t>
      </w:r>
      <w:r>
        <w:rPr>
          <w:rFonts w:ascii="Times New Roman" w:eastAsia="Times New Roman" w:hAnsi="Times New Roman" w:cs="Times New Roman"/>
          <w:sz w:val="28"/>
          <w:szCs w:val="28"/>
          <w:lang w:eastAsia="ru-RU"/>
        </w:rPr>
        <w:t xml:space="preserve">  воспитатели знакомят</w:t>
      </w:r>
      <w:r w:rsidRPr="00F24753">
        <w:rPr>
          <w:rFonts w:ascii="Times New Roman" w:eastAsia="Times New Roman" w:hAnsi="Times New Roman" w:cs="Times New Roman"/>
          <w:sz w:val="28"/>
          <w:szCs w:val="28"/>
          <w:lang w:eastAsia="ru-RU"/>
        </w:rPr>
        <w:t xml:space="preserve"> родителей с возрастными особенностями детей. При этом педагоги с родителями определяют индивидуальные особенности каждого ребенка, где учитываются 5 направлений дошкольного образования:</w:t>
      </w:r>
    </w:p>
    <w:p w:rsidR="002C5459" w:rsidRPr="00F24753" w:rsidRDefault="002C5459" w:rsidP="00892A81">
      <w:pPr>
        <w:numPr>
          <w:ilvl w:val="0"/>
          <w:numId w:val="137"/>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социально – коммуникативное развитие;</w:t>
      </w:r>
    </w:p>
    <w:p w:rsidR="002C5459" w:rsidRPr="00F24753" w:rsidRDefault="002C5459" w:rsidP="00892A81">
      <w:pPr>
        <w:numPr>
          <w:ilvl w:val="0"/>
          <w:numId w:val="137"/>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познавательное развитие;</w:t>
      </w:r>
    </w:p>
    <w:p w:rsidR="002C5459" w:rsidRPr="00F24753" w:rsidRDefault="002C5459" w:rsidP="00892A81">
      <w:pPr>
        <w:numPr>
          <w:ilvl w:val="0"/>
          <w:numId w:val="137"/>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речевое развитие;</w:t>
      </w:r>
    </w:p>
    <w:p w:rsidR="002C5459" w:rsidRPr="00F24753" w:rsidRDefault="002C5459" w:rsidP="00892A81">
      <w:pPr>
        <w:numPr>
          <w:ilvl w:val="0"/>
          <w:numId w:val="137"/>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художественно – эстетическое развитие;</w:t>
      </w:r>
    </w:p>
    <w:p w:rsidR="002C5459" w:rsidRPr="00F24753" w:rsidRDefault="002C5459" w:rsidP="00892A81">
      <w:pPr>
        <w:numPr>
          <w:ilvl w:val="0"/>
          <w:numId w:val="137"/>
        </w:numPr>
        <w:spacing w:before="225" w:after="225" w:line="360" w:lineRule="auto"/>
        <w:ind w:left="426"/>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физическое развитие.</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220231">
        <w:rPr>
          <w:rFonts w:ascii="Times New Roman" w:eastAsia="Times New Roman" w:hAnsi="Times New Roman" w:cs="Times New Roman"/>
          <w:b/>
          <w:sz w:val="28"/>
          <w:szCs w:val="28"/>
          <w:lang w:eastAsia="ru-RU"/>
        </w:rPr>
        <w:t>Диагностический этап</w:t>
      </w:r>
      <w:r w:rsidRPr="00F24753">
        <w:rPr>
          <w:rFonts w:ascii="Times New Roman" w:eastAsia="Times New Roman" w:hAnsi="Times New Roman" w:cs="Times New Roman"/>
          <w:sz w:val="28"/>
          <w:szCs w:val="28"/>
          <w:lang w:eastAsia="ru-RU"/>
        </w:rPr>
        <w:t xml:space="preserve">– </w:t>
      </w:r>
      <w:proofErr w:type="gramStart"/>
      <w:r w:rsidRPr="00F24753">
        <w:rPr>
          <w:rFonts w:ascii="Times New Roman" w:eastAsia="Times New Roman" w:hAnsi="Times New Roman" w:cs="Times New Roman"/>
          <w:sz w:val="28"/>
          <w:szCs w:val="28"/>
          <w:lang w:eastAsia="ru-RU"/>
        </w:rPr>
        <w:t>эт</w:t>
      </w:r>
      <w:proofErr w:type="gramEnd"/>
      <w:r w:rsidRPr="00F24753">
        <w:rPr>
          <w:rFonts w:ascii="Times New Roman" w:eastAsia="Times New Roman" w:hAnsi="Times New Roman" w:cs="Times New Roman"/>
          <w:sz w:val="28"/>
          <w:szCs w:val="28"/>
          <w:lang w:eastAsia="ru-RU"/>
        </w:rPr>
        <w:t>о и адаптационный этап. Адаптация – вхождение ребенка в новую среду и приспособление к ней.</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В адаптационный период мы знакомим родителей с организацией жизни малыша в детском саду, режимом питания, режимом дня, с образовательной программой, с воспитанием у ребенка культурно – гигиенических навыков и навыков самообслуживания, с особенностями адаптационного периода, с показателями адаптации.</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 xml:space="preserve">      Мы предлагаем родителям адаптационный лист, который они заполняют в течение месяца, а некоторые и дольше, пока у ребенка не закончится адаптационный период.</w:t>
      </w:r>
    </w:p>
    <w:p w:rsidR="002C5459" w:rsidRPr="00F24753" w:rsidRDefault="002C5459" w:rsidP="002C5459">
      <w:pPr>
        <w:spacing w:before="225" w:after="225" w:line="360" w:lineRule="auto"/>
        <w:ind w:firstLine="420"/>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На этапе уточнения выявленных затруднений или одаренности ребенка воспитатели осуществляют сбор дополнительной информации от других педагогов детского сада, родителей, изучают специальную литературу для уточнения выявленных затруднений или способностей ребенка.</w:t>
      </w:r>
    </w:p>
    <w:p w:rsidR="002C5459" w:rsidRPr="00F24753" w:rsidRDefault="002C5459" w:rsidP="002C5459">
      <w:pPr>
        <w:spacing w:before="225" w:after="225"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По запросу воспитателей и с согласия родителей проводится диагностика познавательного и эмоционально – волевого развития дошкольников с целью создания программ развития на каждого ребенка.</w:t>
      </w:r>
    </w:p>
    <w:p w:rsidR="002C5459" w:rsidRPr="00F24753" w:rsidRDefault="002C5459" w:rsidP="002C5459">
      <w:pPr>
        <w:spacing w:before="225" w:after="225" w:line="360" w:lineRule="auto"/>
        <w:contextualSpacing/>
        <w:jc w:val="both"/>
        <w:rPr>
          <w:rFonts w:ascii="Times New Roman" w:eastAsia="Times New Roman" w:hAnsi="Times New Roman" w:cs="Times New Roman"/>
          <w:sz w:val="28"/>
          <w:szCs w:val="28"/>
          <w:lang w:eastAsia="ru-RU"/>
        </w:rPr>
      </w:pPr>
      <w:proofErr w:type="spellStart"/>
      <w:r w:rsidRPr="00220231">
        <w:rPr>
          <w:rFonts w:ascii="Times New Roman" w:eastAsia="Times New Roman" w:hAnsi="Times New Roman" w:cs="Times New Roman"/>
          <w:b/>
          <w:sz w:val="28"/>
          <w:szCs w:val="28"/>
          <w:lang w:eastAsia="ru-RU"/>
        </w:rPr>
        <w:t>Коррекционно</w:t>
      </w:r>
      <w:proofErr w:type="spellEnd"/>
      <w:r w:rsidRPr="00220231">
        <w:rPr>
          <w:rFonts w:ascii="Times New Roman" w:eastAsia="Times New Roman" w:hAnsi="Times New Roman" w:cs="Times New Roman"/>
          <w:b/>
          <w:sz w:val="28"/>
          <w:szCs w:val="28"/>
          <w:lang w:eastAsia="ru-RU"/>
        </w:rPr>
        <w:t xml:space="preserve"> – развивающий этап</w:t>
      </w:r>
      <w:r w:rsidRPr="00F24753">
        <w:rPr>
          <w:rFonts w:ascii="Times New Roman" w:eastAsia="Times New Roman" w:hAnsi="Times New Roman" w:cs="Times New Roman"/>
          <w:sz w:val="28"/>
          <w:szCs w:val="28"/>
          <w:lang w:eastAsia="ru-RU"/>
        </w:rPr>
        <w:t xml:space="preserve"> – это этап работы с ребенком, консультативной и другой работы с родителями, воспитателями.</w:t>
      </w: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На этом этапе </w:t>
      </w:r>
      <w:r>
        <w:rPr>
          <w:rFonts w:ascii="Times New Roman" w:eastAsia="Times New Roman" w:hAnsi="Times New Roman" w:cs="Times New Roman"/>
          <w:sz w:val="28"/>
          <w:szCs w:val="28"/>
          <w:lang w:eastAsia="ru-RU"/>
        </w:rPr>
        <w:t>воспитатели  проводя</w:t>
      </w:r>
      <w:r w:rsidRPr="00F24753">
        <w:rPr>
          <w:rFonts w:ascii="Times New Roman" w:eastAsia="Times New Roman" w:hAnsi="Times New Roman" w:cs="Times New Roman"/>
          <w:sz w:val="28"/>
          <w:szCs w:val="28"/>
          <w:lang w:eastAsia="ru-RU"/>
        </w:rPr>
        <w:t xml:space="preserve">т </w:t>
      </w:r>
      <w:proofErr w:type="spellStart"/>
      <w:r w:rsidRPr="00F24753">
        <w:rPr>
          <w:rFonts w:ascii="Times New Roman" w:eastAsia="Times New Roman" w:hAnsi="Times New Roman" w:cs="Times New Roman"/>
          <w:sz w:val="28"/>
          <w:szCs w:val="28"/>
          <w:lang w:eastAsia="ru-RU"/>
        </w:rPr>
        <w:t>коррекционно</w:t>
      </w:r>
      <w:proofErr w:type="spellEnd"/>
      <w:r w:rsidRPr="00F24753">
        <w:rPr>
          <w:rFonts w:ascii="Times New Roman" w:eastAsia="Times New Roman" w:hAnsi="Times New Roman" w:cs="Times New Roman"/>
          <w:sz w:val="28"/>
          <w:szCs w:val="28"/>
          <w:lang w:eastAsia="ru-RU"/>
        </w:rPr>
        <w:t xml:space="preserve"> – развивающую работу с детьми, имеющими затруднения в развитии. Проводится консультативная работа с педагогами детского сада, воспитателями и родителями. Например, консультации и семинары по вопросам агрессивности дошкольников, тревожности, развитию познавательных процессов, развитию волевых усилий и т. д.</w:t>
      </w:r>
    </w:p>
    <w:p w:rsidR="002C5459" w:rsidRPr="00F24753" w:rsidRDefault="002C5459" w:rsidP="002C5459">
      <w:pPr>
        <w:spacing w:after="0" w:line="360" w:lineRule="auto"/>
        <w:rPr>
          <w:rFonts w:ascii="Times New Roman" w:eastAsia="Times New Roman" w:hAnsi="Times New Roman" w:cs="Times New Roman"/>
          <w:sz w:val="28"/>
          <w:szCs w:val="28"/>
          <w:lang w:eastAsia="ru-RU"/>
        </w:rPr>
      </w:pPr>
    </w:p>
    <w:p w:rsidR="002C5459" w:rsidRPr="00F24753" w:rsidRDefault="002C5459" w:rsidP="002C5459">
      <w:pPr>
        <w:shd w:val="clear" w:color="auto" w:fill="FFFFFF"/>
        <w:spacing w:after="0" w:line="360" w:lineRule="auto"/>
        <w:jc w:val="both"/>
        <w:rPr>
          <w:rFonts w:ascii="Times New Roman" w:eastAsia="Times New Roman" w:hAnsi="Times New Roman" w:cs="Times New Roman"/>
          <w:b/>
          <w:sz w:val="28"/>
          <w:szCs w:val="28"/>
          <w:shd w:val="clear" w:color="auto" w:fill="FFFFFF"/>
          <w:lang w:eastAsia="ru-RU"/>
        </w:rPr>
      </w:pPr>
      <w:r w:rsidRPr="00F24753">
        <w:rPr>
          <w:rFonts w:ascii="Times New Roman" w:eastAsia="Times New Roman" w:hAnsi="Times New Roman" w:cs="Times New Roman"/>
          <w:b/>
          <w:sz w:val="28"/>
          <w:szCs w:val="28"/>
          <w:lang w:eastAsia="ru-RU"/>
        </w:rPr>
        <w:t>3.</w:t>
      </w:r>
      <w:r w:rsidR="009F5DF9">
        <w:rPr>
          <w:rFonts w:ascii="Times New Roman" w:eastAsia="Times New Roman" w:hAnsi="Times New Roman" w:cs="Times New Roman"/>
          <w:b/>
          <w:sz w:val="28"/>
          <w:szCs w:val="28"/>
          <w:lang w:eastAsia="ru-RU"/>
        </w:rPr>
        <w:t>1.</w:t>
      </w:r>
      <w:r w:rsidRPr="00F24753">
        <w:rPr>
          <w:rFonts w:ascii="Times New Roman" w:eastAsia="Times New Roman" w:hAnsi="Times New Roman" w:cs="Times New Roman"/>
          <w:b/>
          <w:sz w:val="28"/>
          <w:szCs w:val="28"/>
          <w:lang w:eastAsia="ru-RU"/>
        </w:rPr>
        <w:t>2.</w:t>
      </w:r>
      <w:r w:rsidRPr="00F24753">
        <w:rPr>
          <w:rFonts w:ascii="Times New Roman" w:eastAsia="Times New Roman" w:hAnsi="Times New Roman" w:cs="Times New Roman"/>
          <w:b/>
          <w:sz w:val="28"/>
          <w:szCs w:val="28"/>
          <w:shd w:val="clear" w:color="auto" w:fill="FFFFFF"/>
          <w:lang w:eastAsia="ru-RU"/>
        </w:rPr>
        <w:t xml:space="preserve"> Организация развивающей предметно – пространственной среды.</w:t>
      </w:r>
    </w:p>
    <w:p w:rsidR="002C5459" w:rsidRPr="00F24753" w:rsidRDefault="002C5459" w:rsidP="002C5459">
      <w:pPr>
        <w:spacing w:after="0" w:line="360" w:lineRule="auto"/>
        <w:jc w:val="center"/>
        <w:textAlignment w:val="baseline"/>
        <w:rPr>
          <w:rFonts w:ascii="Helvetica" w:eastAsia="Times New Roman" w:hAnsi="Helvetica" w:cs="Times New Roman"/>
          <w:sz w:val="20"/>
          <w:szCs w:val="20"/>
          <w:lang w:eastAsia="ru-RU"/>
        </w:rPr>
      </w:pPr>
    </w:p>
    <w:p w:rsidR="002C5459" w:rsidRPr="00F24753" w:rsidRDefault="002C5459" w:rsidP="002C5459">
      <w:pPr>
        <w:shd w:val="clear" w:color="auto" w:fill="FFFFFF"/>
        <w:spacing w:after="0" w:line="360" w:lineRule="auto"/>
        <w:ind w:firstLine="709"/>
        <w:jc w:val="both"/>
        <w:rPr>
          <w:rFonts w:ascii="Helvetica" w:eastAsia="Times New Roman" w:hAnsi="Helvetica" w:cs="Times New Roman"/>
          <w:sz w:val="28"/>
          <w:szCs w:val="28"/>
          <w:lang w:eastAsia="ru-RU"/>
        </w:rPr>
      </w:pPr>
      <w:r w:rsidRPr="00F24753">
        <w:rPr>
          <w:rFonts w:ascii="Times New Roman" w:eastAsia="Times New Roman" w:hAnsi="Times New Roman" w:cs="Times New Roman"/>
          <w:sz w:val="28"/>
          <w:szCs w:val="28"/>
          <w:bdr w:val="none" w:sz="0" w:space="0" w:color="auto" w:frame="1"/>
          <w:lang w:eastAsia="ru-RU"/>
        </w:rPr>
        <w:t xml:space="preserve">Важнейшими задачами современной дошкольной педагогической науки и практики являются задачи </w:t>
      </w:r>
      <w:proofErr w:type="spellStart"/>
      <w:r w:rsidRPr="00F24753">
        <w:rPr>
          <w:rFonts w:ascii="Times New Roman" w:eastAsia="Times New Roman" w:hAnsi="Times New Roman" w:cs="Times New Roman"/>
          <w:sz w:val="28"/>
          <w:szCs w:val="28"/>
          <w:bdr w:val="none" w:sz="0" w:space="0" w:color="auto" w:frame="1"/>
          <w:lang w:eastAsia="ru-RU"/>
        </w:rPr>
        <w:t>гуманизации</w:t>
      </w:r>
      <w:proofErr w:type="spellEnd"/>
      <w:r w:rsidRPr="00F24753">
        <w:rPr>
          <w:rFonts w:ascii="Times New Roman" w:eastAsia="Times New Roman" w:hAnsi="Times New Roman" w:cs="Times New Roman"/>
          <w:sz w:val="28"/>
          <w:szCs w:val="28"/>
          <w:bdr w:val="none" w:sz="0" w:space="0" w:color="auto" w:frame="1"/>
          <w:lang w:eastAsia="ru-RU"/>
        </w:rPr>
        <w:t xml:space="preserve"> процесса воспитания и обучения, охраны и укрепления физического и психического здоровья детей, их всестороннего и полноценного развития.</w:t>
      </w:r>
    </w:p>
    <w:p w:rsidR="002C5459" w:rsidRPr="00F24753" w:rsidRDefault="002C5459" w:rsidP="002C5459">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F24753">
        <w:rPr>
          <w:rFonts w:ascii="Times New Roman" w:eastAsia="Times New Roman" w:hAnsi="Times New Roman" w:cs="Times New Roman"/>
          <w:sz w:val="28"/>
          <w:szCs w:val="28"/>
          <w:bdr w:val="none" w:sz="0" w:space="0" w:color="auto" w:frame="1"/>
          <w:lang w:eastAsia="ru-RU"/>
        </w:rPr>
        <w:t xml:space="preserve"> ФГОС </w:t>
      </w:r>
      <w:proofErr w:type="gramStart"/>
      <w:r w:rsidRPr="00F24753">
        <w:rPr>
          <w:rFonts w:ascii="Times New Roman" w:eastAsia="Times New Roman" w:hAnsi="Times New Roman" w:cs="Times New Roman"/>
          <w:sz w:val="28"/>
          <w:szCs w:val="28"/>
          <w:bdr w:val="none" w:sz="0" w:space="0" w:color="auto" w:frame="1"/>
          <w:lang w:eastAsia="ru-RU"/>
        </w:rPr>
        <w:t>ДО предъявляет</w:t>
      </w:r>
      <w:proofErr w:type="gramEnd"/>
      <w:r w:rsidRPr="00F24753">
        <w:rPr>
          <w:rFonts w:ascii="Times New Roman" w:eastAsia="Times New Roman" w:hAnsi="Times New Roman" w:cs="Times New Roman"/>
          <w:sz w:val="28"/>
          <w:szCs w:val="28"/>
          <w:bdr w:val="none" w:sz="0" w:space="0" w:color="auto" w:frame="1"/>
          <w:lang w:eastAsia="ru-RU"/>
        </w:rPr>
        <w:t xml:space="preserve"> требования к условиям реализации основной общеобразовательной программы дошкольного образования, в том числе требования к организации и обновлению предметно-развивающей среды дошкольного учреждения.</w:t>
      </w:r>
    </w:p>
    <w:p w:rsidR="002C5459" w:rsidRPr="00F24753" w:rsidRDefault="002C5459" w:rsidP="002C5459">
      <w:pPr>
        <w:shd w:val="clear" w:color="auto" w:fill="FFFFFF"/>
        <w:spacing w:after="0" w:line="360" w:lineRule="auto"/>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 xml:space="preserve">           Основная </w:t>
      </w:r>
      <w:r w:rsidRPr="00F24753">
        <w:rPr>
          <w:rFonts w:ascii="Times New Roman" w:eastAsia="Times New Roman" w:hAnsi="Times New Roman" w:cs="Times New Roman"/>
          <w:b/>
          <w:sz w:val="28"/>
          <w:szCs w:val="28"/>
          <w:lang w:eastAsia="ru-RU"/>
        </w:rPr>
        <w:t>задача</w:t>
      </w:r>
      <w:r w:rsidRPr="00F24753">
        <w:rPr>
          <w:rFonts w:ascii="Times New Roman" w:eastAsia="Times New Roman" w:hAnsi="Times New Roman" w:cs="Times New Roman"/>
          <w:sz w:val="28"/>
          <w:szCs w:val="28"/>
          <w:lang w:eastAsia="ru-RU"/>
        </w:rPr>
        <w:t xml:space="preserve"> детского сада – создать условия, при которых дети развиваются, им интересно, а в итоге ребенок полноценно проживает дошкольный возраст.</w:t>
      </w:r>
    </w:p>
    <w:p w:rsidR="002C5459" w:rsidRPr="00F24753" w:rsidRDefault="002C5459" w:rsidP="002C5459">
      <w:pPr>
        <w:shd w:val="clear" w:color="auto" w:fill="FFFFFF"/>
        <w:spacing w:after="0" w:line="360" w:lineRule="auto"/>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Особое внимание в детском саду уделяется конструированию среды, в которой происходит обучение и саморазвитие творческой активности дошкольника. </w:t>
      </w:r>
    </w:p>
    <w:p w:rsidR="002C5459" w:rsidRPr="00F24753" w:rsidRDefault="002C5459" w:rsidP="002C5459">
      <w:pPr>
        <w:shd w:val="clear" w:color="auto" w:fill="FFFFFF"/>
        <w:spacing w:after="0" w:line="360" w:lineRule="auto"/>
        <w:jc w:val="both"/>
        <w:rPr>
          <w:rFonts w:ascii="Helvetica" w:eastAsia="Times New Roman" w:hAnsi="Helvetica" w:cs="Times New Roman"/>
          <w:sz w:val="28"/>
          <w:szCs w:val="28"/>
          <w:lang w:eastAsia="ru-RU"/>
        </w:rPr>
      </w:pPr>
      <w:r w:rsidRPr="00F24753">
        <w:rPr>
          <w:rFonts w:ascii="Times New Roman" w:eastAsia="Times New Roman" w:hAnsi="Times New Roman" w:cs="Times New Roman"/>
          <w:b/>
          <w:sz w:val="28"/>
          <w:szCs w:val="28"/>
          <w:lang w:eastAsia="ru-RU"/>
        </w:rPr>
        <w:t>Цель воспитателя:</w:t>
      </w:r>
      <w:r w:rsidRPr="00F24753">
        <w:rPr>
          <w:rFonts w:ascii="Times New Roman" w:eastAsia="Times New Roman" w:hAnsi="Times New Roman" w:cs="Times New Roman"/>
          <w:sz w:val="28"/>
          <w:szCs w:val="28"/>
          <w:lang w:eastAsia="ru-RU"/>
        </w:rPr>
        <w:t xml:space="preserve"> сконструировать многоуровневую </w:t>
      </w:r>
      <w:proofErr w:type="spellStart"/>
      <w:r w:rsidRPr="00F24753">
        <w:rPr>
          <w:rFonts w:ascii="Times New Roman" w:eastAsia="Times New Roman" w:hAnsi="Times New Roman" w:cs="Times New Roman"/>
          <w:sz w:val="28"/>
          <w:szCs w:val="28"/>
          <w:lang w:eastAsia="ru-RU"/>
        </w:rPr>
        <w:t>многофукциональную</w:t>
      </w:r>
      <w:proofErr w:type="spellEnd"/>
      <w:r w:rsidRPr="00F24753">
        <w:rPr>
          <w:rFonts w:ascii="Times New Roman" w:eastAsia="Times New Roman" w:hAnsi="Times New Roman" w:cs="Times New Roman"/>
          <w:sz w:val="28"/>
          <w:szCs w:val="28"/>
          <w:lang w:eastAsia="ru-RU"/>
        </w:rPr>
        <w:t xml:space="preserve"> предметно – развивающую среду для осуществления процесса развития творческой личности воспитанника на каждом из этапов его развития в дошкольном учреждении.</w:t>
      </w:r>
    </w:p>
    <w:p w:rsidR="002C5459" w:rsidRPr="00F24753" w:rsidRDefault="002C5459" w:rsidP="002C5459">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p>
    <w:p w:rsidR="002C5459" w:rsidRPr="00F24753" w:rsidRDefault="002C5459" w:rsidP="002C5459">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Требования к развивающей предметно-пространственной среде:</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w:t>
      </w:r>
      <w:r>
        <w:rPr>
          <w:rFonts w:ascii="Times New Roman" w:eastAsia="Times New Roman" w:hAnsi="Times New Roman" w:cs="Times New Roman"/>
          <w:sz w:val="28"/>
          <w:szCs w:val="28"/>
          <w:lang w:eastAsia="ru-RU"/>
        </w:rPr>
        <w:t>ДОУ</w:t>
      </w:r>
      <w:r w:rsidRPr="00F24753">
        <w:rPr>
          <w:rFonts w:ascii="Times New Roman" w:eastAsia="Times New Roman" w:hAnsi="Times New Roman" w:cs="Times New Roman"/>
          <w:sz w:val="28"/>
          <w:szCs w:val="28"/>
          <w:lang w:eastAsia="ru-RU"/>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Развивающая предметно-пространственная среда должна обеспечивать:</w:t>
      </w:r>
    </w:p>
    <w:p w:rsidR="002C5459" w:rsidRPr="00F24753" w:rsidRDefault="002C5459" w:rsidP="00892A81">
      <w:pPr>
        <w:numPr>
          <w:ilvl w:val="0"/>
          <w:numId w:val="139"/>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реализацию различных образовательных программ;</w:t>
      </w:r>
    </w:p>
    <w:p w:rsidR="002C5459" w:rsidRPr="00F24753" w:rsidRDefault="002C5459" w:rsidP="00892A81">
      <w:pPr>
        <w:numPr>
          <w:ilvl w:val="0"/>
          <w:numId w:val="139"/>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учет национально-культурных, климатических условий, в которых осуществляется образовательная деятельность;</w:t>
      </w:r>
    </w:p>
    <w:p w:rsidR="002C5459" w:rsidRPr="00F24753" w:rsidRDefault="002C5459" w:rsidP="00892A81">
      <w:pPr>
        <w:numPr>
          <w:ilvl w:val="0"/>
          <w:numId w:val="139"/>
        </w:numPr>
        <w:spacing w:after="0" w:line="360" w:lineRule="auto"/>
        <w:ind w:left="284"/>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учет возрастных особенностей детей.</w:t>
      </w:r>
    </w:p>
    <w:p w:rsidR="002C5459" w:rsidRPr="00F24753" w:rsidRDefault="002C5459" w:rsidP="002C5459">
      <w:pPr>
        <w:shd w:val="clear" w:color="auto" w:fill="FFFFFF"/>
        <w:spacing w:after="0" w:line="360" w:lineRule="auto"/>
        <w:ind w:left="284" w:firstLine="709"/>
        <w:jc w:val="both"/>
        <w:rPr>
          <w:rFonts w:ascii="Times New Roman" w:eastAsia="Times New Roman" w:hAnsi="Times New Roman" w:cs="Times New Roman"/>
          <w:sz w:val="28"/>
          <w:szCs w:val="28"/>
          <w:bdr w:val="none" w:sz="0" w:space="0" w:color="auto" w:frame="1"/>
          <w:lang w:eastAsia="ru-RU"/>
        </w:rPr>
      </w:pPr>
    </w:p>
    <w:p w:rsidR="002C5459" w:rsidRPr="00F24753" w:rsidRDefault="002C5459" w:rsidP="002C5459">
      <w:pPr>
        <w:shd w:val="clear" w:color="auto" w:fill="FFFFFF"/>
        <w:spacing w:after="0" w:line="360" w:lineRule="auto"/>
        <w:jc w:val="both"/>
        <w:rPr>
          <w:rFonts w:ascii="Times New Roman" w:eastAsia="Times New Roman" w:hAnsi="Times New Roman" w:cs="Times New Roman"/>
          <w:b/>
          <w:sz w:val="28"/>
          <w:szCs w:val="28"/>
          <w:bdr w:val="none" w:sz="0" w:space="0" w:color="auto" w:frame="1"/>
          <w:lang w:eastAsia="ru-RU"/>
        </w:rPr>
      </w:pPr>
      <w:r w:rsidRPr="00F24753">
        <w:rPr>
          <w:rFonts w:ascii="Times New Roman" w:eastAsia="Times New Roman" w:hAnsi="Times New Roman" w:cs="Times New Roman"/>
          <w:b/>
          <w:sz w:val="28"/>
          <w:szCs w:val="28"/>
          <w:bdr w:val="none" w:sz="0" w:space="0" w:color="auto" w:frame="1"/>
          <w:lang w:eastAsia="ru-RU"/>
        </w:rPr>
        <w:t>Развивающая предметно – пространственная среда должна быть:</w:t>
      </w:r>
    </w:p>
    <w:p w:rsidR="002C5459" w:rsidRPr="00F24753" w:rsidRDefault="002C5459" w:rsidP="00892A81">
      <w:pPr>
        <w:numPr>
          <w:ilvl w:val="0"/>
          <w:numId w:val="138"/>
        </w:num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содержательно – насыщенной;</w:t>
      </w:r>
    </w:p>
    <w:p w:rsidR="002C5459" w:rsidRPr="00F24753" w:rsidRDefault="002C5459" w:rsidP="00892A81">
      <w:pPr>
        <w:numPr>
          <w:ilvl w:val="0"/>
          <w:numId w:val="138"/>
        </w:num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трансформируемой;</w:t>
      </w:r>
    </w:p>
    <w:p w:rsidR="002C5459" w:rsidRPr="00F24753" w:rsidRDefault="002C5459" w:rsidP="00892A81">
      <w:pPr>
        <w:numPr>
          <w:ilvl w:val="0"/>
          <w:numId w:val="138"/>
        </w:num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полифункциональной;</w:t>
      </w:r>
    </w:p>
    <w:p w:rsidR="002C5459" w:rsidRPr="00F24753" w:rsidRDefault="002C5459" w:rsidP="00892A81">
      <w:pPr>
        <w:numPr>
          <w:ilvl w:val="0"/>
          <w:numId w:val="138"/>
        </w:num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вариативной;</w:t>
      </w:r>
    </w:p>
    <w:p w:rsidR="002C5459" w:rsidRPr="00F24753" w:rsidRDefault="002C5459" w:rsidP="00892A81">
      <w:pPr>
        <w:numPr>
          <w:ilvl w:val="0"/>
          <w:numId w:val="138"/>
        </w:num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доступной и безопасной.</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Насыщенность</w:t>
      </w:r>
      <w:r w:rsidRPr="00F24753">
        <w:rPr>
          <w:rFonts w:ascii="Times New Roman" w:eastAsia="Times New Roman" w:hAnsi="Times New Roman" w:cs="Times New Roman"/>
          <w:sz w:val="28"/>
          <w:szCs w:val="28"/>
          <w:lang w:eastAsia="ru-RU"/>
        </w:rPr>
        <w:t xml:space="preserve"> среды должна соответствовать возрастным возможностям детей и содержанию Программы;</w:t>
      </w:r>
    </w:p>
    <w:p w:rsidR="002C5459" w:rsidRPr="00F24753" w:rsidRDefault="002C5459" w:rsidP="002C5459">
      <w:pPr>
        <w:spacing w:after="0" w:line="360" w:lineRule="auto"/>
        <w:ind w:left="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2C5459" w:rsidRPr="00F24753" w:rsidRDefault="002C5459" w:rsidP="002C5459">
      <w:pPr>
        <w:spacing w:after="0" w:line="360" w:lineRule="auto"/>
        <w:ind w:left="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2C5459" w:rsidRPr="00F24753" w:rsidRDefault="002C5459" w:rsidP="002C5459">
      <w:pPr>
        <w:spacing w:after="0" w:line="360" w:lineRule="auto"/>
        <w:ind w:left="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C5459" w:rsidRPr="00F24753" w:rsidRDefault="002C5459" w:rsidP="002C5459">
      <w:pPr>
        <w:spacing w:after="0" w:line="360" w:lineRule="auto"/>
        <w:ind w:left="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2C5459" w:rsidRPr="00F24753" w:rsidRDefault="002C5459" w:rsidP="002C5459">
      <w:pPr>
        <w:spacing w:after="0" w:line="360" w:lineRule="auto"/>
        <w:ind w:left="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эмоциональное благополучие детей во взаимодействии с предметно-пространственным окружением;</w:t>
      </w:r>
    </w:p>
    <w:p w:rsidR="002C5459" w:rsidRPr="00F24753" w:rsidRDefault="002C5459" w:rsidP="002C5459">
      <w:pPr>
        <w:spacing w:after="0" w:line="360" w:lineRule="auto"/>
        <w:ind w:left="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возможность самовыражения детей.</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2C5459" w:rsidRPr="00F24753" w:rsidRDefault="002C5459" w:rsidP="00892A81">
      <w:pPr>
        <w:numPr>
          <w:ilvl w:val="0"/>
          <w:numId w:val="138"/>
        </w:numPr>
        <w:spacing w:after="0" w:line="360" w:lineRule="auto"/>
        <w:ind w:left="0" w:firstLine="567"/>
        <w:contextualSpacing/>
        <w:jc w:val="both"/>
        <w:rPr>
          <w:rFonts w:ascii="Times New Roman" w:eastAsia="Times New Roman" w:hAnsi="Times New Roman" w:cs="Times New Roman"/>
          <w:sz w:val="28"/>
          <w:szCs w:val="28"/>
          <w:lang w:eastAsia="ru-RU"/>
        </w:rPr>
      </w:pPr>
      <w:proofErr w:type="spellStart"/>
      <w:r w:rsidRPr="00F24753">
        <w:rPr>
          <w:rFonts w:ascii="Times New Roman" w:eastAsia="Times New Roman" w:hAnsi="Times New Roman" w:cs="Times New Roman"/>
          <w:b/>
          <w:sz w:val="28"/>
          <w:szCs w:val="28"/>
          <w:lang w:eastAsia="ru-RU"/>
        </w:rPr>
        <w:t>Трансформируемость</w:t>
      </w:r>
      <w:proofErr w:type="spellEnd"/>
      <w:r w:rsidRPr="00F24753">
        <w:rPr>
          <w:rFonts w:ascii="Times New Roman" w:eastAsia="Times New Roman" w:hAnsi="Times New Roman" w:cs="Times New Roman"/>
          <w:b/>
          <w:sz w:val="28"/>
          <w:szCs w:val="28"/>
          <w:lang w:eastAsia="ru-RU"/>
        </w:rPr>
        <w:t xml:space="preserve"> пространства</w:t>
      </w:r>
      <w:r w:rsidRPr="00F24753">
        <w:rPr>
          <w:rFonts w:ascii="Times New Roman" w:eastAsia="Times New Roman" w:hAnsi="Times New Roman" w:cs="Times New Roman"/>
          <w:sz w:val="28"/>
          <w:szCs w:val="28"/>
          <w:lang w:eastAsia="ru-RU"/>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C5459" w:rsidRPr="00F24753" w:rsidRDefault="002C5459" w:rsidP="00892A81">
      <w:pPr>
        <w:numPr>
          <w:ilvl w:val="0"/>
          <w:numId w:val="138"/>
        </w:numPr>
        <w:spacing w:after="0" w:line="360" w:lineRule="auto"/>
        <w:ind w:left="0" w:firstLine="567"/>
        <w:contextualSpacing/>
        <w:jc w:val="both"/>
        <w:rPr>
          <w:rFonts w:ascii="Times New Roman" w:eastAsia="Times New Roman" w:hAnsi="Times New Roman" w:cs="Times New Roman"/>
          <w:sz w:val="28"/>
          <w:szCs w:val="28"/>
          <w:lang w:eastAsia="ru-RU"/>
        </w:rPr>
      </w:pPr>
      <w:proofErr w:type="spellStart"/>
      <w:r w:rsidRPr="00F24753">
        <w:rPr>
          <w:rFonts w:ascii="Times New Roman" w:eastAsia="Times New Roman" w:hAnsi="Times New Roman" w:cs="Times New Roman"/>
          <w:b/>
          <w:sz w:val="28"/>
          <w:szCs w:val="28"/>
          <w:lang w:eastAsia="ru-RU"/>
        </w:rPr>
        <w:t>Полифункциональность</w:t>
      </w:r>
      <w:proofErr w:type="spellEnd"/>
      <w:r w:rsidR="000E4624">
        <w:rPr>
          <w:rFonts w:ascii="Times New Roman" w:eastAsia="Times New Roman" w:hAnsi="Times New Roman" w:cs="Times New Roman"/>
          <w:b/>
          <w:sz w:val="28"/>
          <w:szCs w:val="28"/>
          <w:lang w:eastAsia="ru-RU"/>
        </w:rPr>
        <w:t xml:space="preserve"> </w:t>
      </w:r>
      <w:r w:rsidRPr="00F24753">
        <w:rPr>
          <w:rFonts w:ascii="Times New Roman" w:eastAsia="Times New Roman" w:hAnsi="Times New Roman" w:cs="Times New Roman"/>
          <w:sz w:val="28"/>
          <w:szCs w:val="28"/>
          <w:lang w:eastAsia="ru-RU"/>
        </w:rPr>
        <w:t>материалов предполагает:</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F24753">
        <w:rPr>
          <w:rFonts w:ascii="Times New Roman" w:eastAsia="Times New Roman" w:hAnsi="Times New Roman" w:cs="Times New Roman"/>
          <w:sz w:val="28"/>
          <w:szCs w:val="28"/>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2C5459" w:rsidRPr="00F24753" w:rsidRDefault="002C5459" w:rsidP="00892A81">
      <w:pPr>
        <w:numPr>
          <w:ilvl w:val="0"/>
          <w:numId w:val="138"/>
        </w:num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Вариативность среды предполагает:</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C5459" w:rsidRPr="00F24753" w:rsidRDefault="002C5459" w:rsidP="00892A81">
      <w:pPr>
        <w:numPr>
          <w:ilvl w:val="0"/>
          <w:numId w:val="138"/>
        </w:numPr>
        <w:spacing w:after="0" w:line="360" w:lineRule="auto"/>
        <w:contextualSpacing/>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Доступность среды предполагает:</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исправность и сохранность материалов и оборудования.</w:t>
      </w:r>
    </w:p>
    <w:p w:rsidR="002C5459" w:rsidRPr="00F24753" w:rsidRDefault="002C5459" w:rsidP="00892A81">
      <w:pPr>
        <w:numPr>
          <w:ilvl w:val="0"/>
          <w:numId w:val="138"/>
        </w:numPr>
        <w:spacing w:after="0" w:line="360" w:lineRule="auto"/>
        <w:contextualSpacing/>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sz w:val="28"/>
          <w:szCs w:val="28"/>
          <w:lang w:eastAsia="ru-RU"/>
        </w:rPr>
        <w:t xml:space="preserve">Безопасность </w:t>
      </w:r>
      <w:r w:rsidRPr="00F24753">
        <w:rPr>
          <w:rFonts w:ascii="Times New Roman" w:eastAsia="Times New Roman" w:hAnsi="Times New Roman" w:cs="Times New Roman"/>
          <w:sz w:val="28"/>
          <w:szCs w:val="28"/>
          <w:lang w:eastAsia="ru-RU"/>
        </w:rPr>
        <w:t>предметно-пространственной среды предполагает:</w:t>
      </w:r>
    </w:p>
    <w:p w:rsidR="002C5459" w:rsidRPr="00F24753" w:rsidRDefault="002C5459" w:rsidP="002C545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соответствие всех ее элементов требованиям по обеспечению надежности и безопасности их использования.</w:t>
      </w:r>
    </w:p>
    <w:p w:rsidR="002C5459" w:rsidRPr="00F24753" w:rsidRDefault="002C5459" w:rsidP="002C5459">
      <w:pPr>
        <w:shd w:val="clear" w:color="auto" w:fill="FFFFFF"/>
        <w:spacing w:after="0" w:line="360" w:lineRule="auto"/>
        <w:rPr>
          <w:rFonts w:ascii="Helvetica" w:eastAsia="Times New Roman" w:hAnsi="Helvetica" w:cs="Times New Roman"/>
          <w:sz w:val="28"/>
          <w:szCs w:val="28"/>
          <w:lang w:eastAsia="ru-RU"/>
        </w:rPr>
      </w:pPr>
    </w:p>
    <w:p w:rsidR="002C5459" w:rsidRPr="00F24753" w:rsidRDefault="002C5459" w:rsidP="002C5459">
      <w:pPr>
        <w:shd w:val="clear" w:color="auto" w:fill="FFFFFF"/>
        <w:tabs>
          <w:tab w:val="left" w:pos="426"/>
        </w:tabs>
        <w:spacing w:after="0" w:line="360" w:lineRule="auto"/>
        <w:jc w:val="both"/>
        <w:rPr>
          <w:rFonts w:ascii="Times New Roman" w:eastAsiaTheme="majorEastAsia" w:hAnsi="Times New Roman" w:cs="Times New Roman"/>
          <w:b/>
          <w:bCs/>
          <w:sz w:val="28"/>
          <w:szCs w:val="28"/>
          <w:bdr w:val="none" w:sz="0" w:space="0" w:color="auto" w:frame="1"/>
          <w:lang w:eastAsia="ru-RU"/>
        </w:rPr>
      </w:pPr>
      <w:r w:rsidRPr="00F24753">
        <w:rPr>
          <w:rFonts w:ascii="Times New Roman" w:eastAsia="Times New Roman" w:hAnsi="Times New Roman" w:cs="Times New Roman"/>
          <w:sz w:val="28"/>
          <w:szCs w:val="28"/>
          <w:bdr w:val="none" w:sz="0" w:space="0" w:color="auto" w:frame="1"/>
          <w:lang w:eastAsia="ru-RU"/>
        </w:rPr>
        <w:t xml:space="preserve">      Основной формой работы с дошкольниками и ведущим видом деятельности детей является игра. </w:t>
      </w:r>
      <w:r w:rsidRPr="00F24753">
        <w:rPr>
          <w:rFonts w:ascii="Times New Roman" w:eastAsiaTheme="majorEastAsia" w:hAnsi="Times New Roman" w:cs="Times New Roman"/>
          <w:bCs/>
          <w:sz w:val="28"/>
          <w:szCs w:val="28"/>
          <w:bdr w:val="none" w:sz="0" w:space="0" w:color="auto" w:frame="1"/>
          <w:lang w:eastAsia="ru-RU"/>
        </w:rPr>
        <w:t xml:space="preserve">При создании развивающего пространства </w:t>
      </w:r>
      <w:r w:rsidRPr="00F24753">
        <w:rPr>
          <w:rFonts w:ascii="Times New Roman" w:eastAsiaTheme="majorEastAsia" w:hAnsi="Times New Roman" w:cs="Times New Roman"/>
          <w:bCs/>
          <w:sz w:val="28"/>
          <w:szCs w:val="28"/>
          <w:bdr w:val="none" w:sz="0" w:space="0" w:color="auto" w:frame="1"/>
          <w:lang w:eastAsia="ru-RU"/>
        </w:rPr>
        <w:lastRenderedPageBreak/>
        <w:t xml:space="preserve">в групповом помещении необходимо учитывать ведущую роль </w:t>
      </w:r>
      <w:r w:rsidRPr="00F24753">
        <w:rPr>
          <w:rFonts w:ascii="Times New Roman" w:eastAsiaTheme="majorEastAsia" w:hAnsi="Times New Roman" w:cs="Times New Roman"/>
          <w:b/>
          <w:bCs/>
          <w:sz w:val="28"/>
          <w:szCs w:val="28"/>
          <w:bdr w:val="none" w:sz="0" w:space="0" w:color="auto" w:frame="1"/>
          <w:lang w:eastAsia="ru-RU"/>
        </w:rPr>
        <w:t>игровой деятельности.</w:t>
      </w:r>
    </w:p>
    <w:p w:rsidR="002C5459" w:rsidRPr="00F24753" w:rsidRDefault="002C5459" w:rsidP="002C5459">
      <w:pPr>
        <w:shd w:val="clear" w:color="auto" w:fill="FFFFFF"/>
        <w:spacing w:after="0" w:line="360" w:lineRule="auto"/>
        <w:jc w:val="both"/>
        <w:rPr>
          <w:rFonts w:ascii="Helvetica" w:eastAsia="Times New Roman" w:hAnsi="Helvetica" w:cs="Times New Roman"/>
          <w:b/>
          <w:sz w:val="28"/>
          <w:szCs w:val="28"/>
          <w:lang w:eastAsia="ru-RU"/>
        </w:rPr>
      </w:pPr>
      <w:r w:rsidRPr="00F24753">
        <w:rPr>
          <w:rFonts w:ascii="Times New Roman" w:eastAsiaTheme="majorEastAsia" w:hAnsi="Times New Roman" w:cs="Times New Roman"/>
          <w:bCs/>
          <w:sz w:val="28"/>
          <w:szCs w:val="28"/>
          <w:bdr w:val="none" w:sz="0" w:space="0" w:color="auto" w:frame="1"/>
          <w:lang w:eastAsia="ru-RU"/>
        </w:rPr>
        <w:t xml:space="preserve">При организации предметно – развивающей среды в дошкольном учреждении </w:t>
      </w:r>
      <w:r w:rsidRPr="00F24753">
        <w:rPr>
          <w:rFonts w:ascii="Times New Roman" w:eastAsiaTheme="majorEastAsia" w:hAnsi="Times New Roman" w:cs="Times New Roman"/>
          <w:b/>
          <w:bCs/>
          <w:sz w:val="28"/>
          <w:szCs w:val="28"/>
          <w:bdr w:val="none" w:sz="0" w:space="0" w:color="auto" w:frame="1"/>
          <w:lang w:eastAsia="ru-RU"/>
        </w:rPr>
        <w:t>важнейшим условием</w:t>
      </w:r>
      <w:r w:rsidRPr="00F24753">
        <w:rPr>
          <w:rFonts w:ascii="Times New Roman" w:eastAsiaTheme="majorEastAsia" w:hAnsi="Times New Roman" w:cs="Times New Roman"/>
          <w:bCs/>
          <w:sz w:val="28"/>
          <w:szCs w:val="28"/>
          <w:bdr w:val="none" w:sz="0" w:space="0" w:color="auto" w:frame="1"/>
          <w:lang w:eastAsia="ru-RU"/>
        </w:rPr>
        <w:t xml:space="preserve"> является учет возрастных особенностей и потребностей детей, которые имеют свои отличительные признаки.</w:t>
      </w:r>
    </w:p>
    <w:p w:rsidR="002C5459" w:rsidRPr="00F24753" w:rsidRDefault="002C5459" w:rsidP="002C5459">
      <w:pPr>
        <w:shd w:val="clear" w:color="auto" w:fill="FFFFFF"/>
        <w:spacing w:after="0" w:line="360" w:lineRule="auto"/>
        <w:jc w:val="both"/>
        <w:rPr>
          <w:rFonts w:ascii="Helvetica" w:eastAsia="Times New Roman" w:hAnsi="Helvetica" w:cs="Times New Roman"/>
          <w:sz w:val="28"/>
          <w:szCs w:val="28"/>
          <w:lang w:eastAsia="ru-RU"/>
        </w:rPr>
      </w:pPr>
      <w:r w:rsidRPr="00F24753">
        <w:rPr>
          <w:rFonts w:ascii="Times New Roman" w:eastAsiaTheme="majorEastAsia" w:hAnsi="Times New Roman" w:cs="Times New Roman"/>
          <w:b/>
          <w:bCs/>
          <w:sz w:val="28"/>
          <w:szCs w:val="28"/>
          <w:bdr w:val="none" w:sz="0" w:space="0" w:color="auto" w:frame="1"/>
          <w:lang w:eastAsia="ru-RU"/>
        </w:rPr>
        <w:t>   </w:t>
      </w:r>
      <w:r w:rsidRPr="00F24753">
        <w:rPr>
          <w:rFonts w:ascii="Times New Roman" w:eastAsia="Times New Roman" w:hAnsi="Times New Roman" w:cs="Times New Roman"/>
          <w:sz w:val="28"/>
          <w:szCs w:val="28"/>
          <w:bdr w:val="none" w:sz="0" w:space="0" w:color="auto" w:frame="1"/>
          <w:lang w:eastAsia="ru-RU"/>
        </w:rPr>
        <w:t>Для детей </w:t>
      </w:r>
      <w:r w:rsidRPr="00F24753">
        <w:rPr>
          <w:rFonts w:ascii="Times New Roman" w:eastAsiaTheme="majorEastAsia" w:hAnsi="Times New Roman" w:cs="Times New Roman"/>
          <w:b/>
          <w:bCs/>
          <w:sz w:val="28"/>
          <w:szCs w:val="28"/>
          <w:bdr w:val="none" w:sz="0" w:space="0" w:color="auto" w:frame="1"/>
          <w:lang w:eastAsia="ru-RU"/>
        </w:rPr>
        <w:t>третьего года</w:t>
      </w:r>
      <w:r w:rsidRPr="00F24753">
        <w:rPr>
          <w:rFonts w:ascii="Times New Roman" w:eastAsia="Times New Roman" w:hAnsi="Times New Roman" w:cs="Times New Roman"/>
          <w:sz w:val="28"/>
          <w:szCs w:val="28"/>
          <w:bdr w:val="none" w:sz="0" w:space="0" w:color="auto" w:frame="1"/>
          <w:lang w:eastAsia="ru-RU"/>
        </w:rPr>
        <w:t> жизни является свободное и большое пространство, где они могут быть в активном движении – лазании, катании.</w:t>
      </w:r>
    </w:p>
    <w:p w:rsidR="002C5459" w:rsidRPr="00F24753" w:rsidRDefault="002C5459" w:rsidP="002C5459">
      <w:pPr>
        <w:shd w:val="clear" w:color="auto" w:fill="FFFFFF"/>
        <w:tabs>
          <w:tab w:val="left" w:pos="284"/>
        </w:tabs>
        <w:spacing w:after="0" w:line="360" w:lineRule="auto"/>
        <w:jc w:val="both"/>
        <w:rPr>
          <w:rFonts w:ascii="Helvetica" w:eastAsia="Times New Roman" w:hAnsi="Helvetica" w:cs="Times New Roman"/>
          <w:sz w:val="28"/>
          <w:szCs w:val="28"/>
          <w:lang w:eastAsia="ru-RU"/>
        </w:rPr>
      </w:pPr>
      <w:r w:rsidRPr="00F24753">
        <w:rPr>
          <w:rFonts w:ascii="Times New Roman" w:eastAsia="Times New Roman" w:hAnsi="Times New Roman" w:cs="Times New Roman"/>
          <w:sz w:val="28"/>
          <w:szCs w:val="28"/>
          <w:bdr w:val="none" w:sz="0" w:space="0" w:color="auto" w:frame="1"/>
          <w:lang w:eastAsia="ru-RU"/>
        </w:rPr>
        <w:t xml:space="preserve">     На </w:t>
      </w:r>
      <w:r w:rsidRPr="00F24753">
        <w:rPr>
          <w:rFonts w:ascii="Times New Roman" w:eastAsiaTheme="majorEastAsia" w:hAnsi="Times New Roman" w:cs="Times New Roman"/>
          <w:b/>
          <w:bCs/>
          <w:sz w:val="28"/>
          <w:szCs w:val="28"/>
          <w:bdr w:val="none" w:sz="0" w:space="0" w:color="auto" w:frame="1"/>
          <w:lang w:eastAsia="ru-RU"/>
        </w:rPr>
        <w:t>четвертом году</w:t>
      </w:r>
      <w:r w:rsidRPr="00F24753">
        <w:rPr>
          <w:rFonts w:ascii="Times New Roman" w:eastAsia="Times New Roman" w:hAnsi="Times New Roman" w:cs="Times New Roman"/>
          <w:sz w:val="28"/>
          <w:szCs w:val="28"/>
          <w:bdr w:val="none" w:sz="0" w:space="0" w:color="auto" w:frame="1"/>
          <w:lang w:eastAsia="ru-RU"/>
        </w:rPr>
        <w:t> жизни ребенку необходим развернутый центр сюжетно-ролевых игр с яркими особенностями атрибутов, дети стремятся быть похожими на взрослых, быть такими же важными и большими.</w:t>
      </w:r>
    </w:p>
    <w:p w:rsidR="002C5459" w:rsidRPr="00F24753" w:rsidRDefault="002C5459" w:rsidP="002C5459">
      <w:pPr>
        <w:shd w:val="clear" w:color="auto" w:fill="FFFFFF"/>
        <w:spacing w:after="0" w:line="360" w:lineRule="auto"/>
        <w:jc w:val="both"/>
        <w:rPr>
          <w:rFonts w:ascii="Helvetica" w:eastAsia="Times New Roman" w:hAnsi="Helvetica" w:cs="Times New Roman"/>
          <w:sz w:val="28"/>
          <w:szCs w:val="28"/>
          <w:lang w:eastAsia="ru-RU"/>
        </w:rPr>
      </w:pPr>
      <w:r>
        <w:rPr>
          <w:rFonts w:ascii="Times New Roman" w:eastAsiaTheme="majorEastAsia" w:hAnsi="Times New Roman" w:cs="Times New Roman"/>
          <w:b/>
          <w:bCs/>
          <w:sz w:val="28"/>
          <w:szCs w:val="28"/>
          <w:bdr w:val="none" w:sz="0" w:space="0" w:color="auto" w:frame="1"/>
          <w:lang w:eastAsia="ru-RU"/>
        </w:rPr>
        <w:t xml:space="preserve">        </w:t>
      </w:r>
      <w:r w:rsidRPr="00F24753">
        <w:rPr>
          <w:rFonts w:ascii="Times New Roman" w:eastAsiaTheme="majorEastAsia" w:hAnsi="Times New Roman" w:cs="Times New Roman"/>
          <w:b/>
          <w:bCs/>
          <w:sz w:val="28"/>
          <w:szCs w:val="28"/>
          <w:bdr w:val="none" w:sz="0" w:space="0" w:color="auto" w:frame="1"/>
          <w:lang w:eastAsia="ru-RU"/>
        </w:rPr>
        <w:t>В среднем  и старшем</w:t>
      </w:r>
      <w:r w:rsidRPr="00F24753">
        <w:rPr>
          <w:rFonts w:ascii="Times New Roman" w:eastAsia="Times New Roman" w:hAnsi="Times New Roman" w:cs="Times New Roman"/>
          <w:sz w:val="28"/>
          <w:szCs w:val="28"/>
          <w:bdr w:val="none" w:sz="0" w:space="0" w:color="auto" w:frame="1"/>
          <w:lang w:eastAsia="ru-RU"/>
        </w:rPr>
        <w:t> дошкольном возрасте проявляется потребность в игре со сверстниками, создавать свой мир игры. Кроме того в предметно-развивающей среде должно учитываться формирование психологических новообразований в разные годы жизни.</w:t>
      </w: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2C5459" w:rsidRPr="00F24753" w:rsidRDefault="002C5459" w:rsidP="002C5459">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bdr w:val="none" w:sz="0" w:space="0" w:color="auto" w:frame="1"/>
        </w:rPr>
        <w:t>        </w:t>
      </w:r>
      <w:r w:rsidRPr="00F24753">
        <w:rPr>
          <w:rFonts w:ascii="Times New Roman" w:hAnsi="Times New Roman" w:cs="Times New Roman"/>
          <w:sz w:val="28"/>
          <w:szCs w:val="28"/>
        </w:rPr>
        <w:t>Состояние развивающей среды дошкольного учреждения соответствует педагогическим требованиям, современному уровню образования и санитарным нормам. Все базисные компоненты развивающей предметной среды детского сада включают оптимальные условия для полноценного физического, эстетического, познавательного и социального развития детей.        Развивающая предме</w:t>
      </w:r>
      <w:r>
        <w:rPr>
          <w:rFonts w:ascii="Times New Roman" w:hAnsi="Times New Roman" w:cs="Times New Roman"/>
          <w:sz w:val="28"/>
          <w:szCs w:val="28"/>
        </w:rPr>
        <w:t xml:space="preserve">тная среда в группах </w:t>
      </w:r>
      <w:r w:rsidRPr="00F24753">
        <w:rPr>
          <w:rFonts w:ascii="Times New Roman" w:hAnsi="Times New Roman" w:cs="Times New Roman"/>
          <w:sz w:val="28"/>
          <w:szCs w:val="28"/>
        </w:rPr>
        <w:t xml:space="preserve"> построена с учётом образовательной программы дошкольного образования и концепции построения развивающей среды для организации жизни детей и взрослых в системе дошкольного образования.  </w:t>
      </w:r>
    </w:p>
    <w:p w:rsidR="002C5459" w:rsidRPr="00F24753" w:rsidRDefault="002C5459" w:rsidP="002C5459">
      <w:pPr>
        <w:spacing w:after="0" w:line="360" w:lineRule="auto"/>
        <w:rPr>
          <w:rFonts w:ascii="Times New Roman" w:hAnsi="Times New Roman" w:cs="Times New Roman"/>
          <w:b/>
          <w:sz w:val="28"/>
          <w:szCs w:val="28"/>
        </w:rPr>
      </w:pPr>
      <w:r w:rsidRPr="00F24753">
        <w:rPr>
          <w:rFonts w:ascii="Times New Roman" w:hAnsi="Times New Roman" w:cs="Times New Roman"/>
          <w:sz w:val="28"/>
          <w:szCs w:val="28"/>
        </w:rPr>
        <w:t xml:space="preserve">         В целом соблюдаются </w:t>
      </w:r>
      <w:r w:rsidRPr="00F24753">
        <w:rPr>
          <w:rFonts w:ascii="Times New Roman" w:hAnsi="Times New Roman" w:cs="Times New Roman"/>
          <w:b/>
          <w:sz w:val="28"/>
          <w:szCs w:val="28"/>
        </w:rPr>
        <w:t>принципы:</w:t>
      </w:r>
    </w:p>
    <w:p w:rsidR="002C5459" w:rsidRPr="00F24753" w:rsidRDefault="002C5459" w:rsidP="002C5459">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w:t>
      </w:r>
      <w:r w:rsidRPr="00F24753">
        <w:rPr>
          <w:rFonts w:ascii="Times New Roman" w:hAnsi="Times New Roman" w:cs="Times New Roman"/>
          <w:sz w:val="28"/>
          <w:szCs w:val="28"/>
        </w:rPr>
        <w:t xml:space="preserve">информативности, </w:t>
      </w:r>
    </w:p>
    <w:p w:rsidR="002C5459" w:rsidRPr="00F24753" w:rsidRDefault="002C5459" w:rsidP="002C5459">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w:t>
      </w:r>
      <w:proofErr w:type="spellStart"/>
      <w:r w:rsidRPr="00F24753">
        <w:rPr>
          <w:rFonts w:ascii="Times New Roman" w:hAnsi="Times New Roman" w:cs="Times New Roman"/>
          <w:sz w:val="28"/>
          <w:szCs w:val="28"/>
        </w:rPr>
        <w:t>полифункциональности</w:t>
      </w:r>
      <w:proofErr w:type="spellEnd"/>
      <w:r w:rsidRPr="00F24753">
        <w:rPr>
          <w:rFonts w:ascii="Times New Roman" w:hAnsi="Times New Roman" w:cs="Times New Roman"/>
          <w:sz w:val="28"/>
          <w:szCs w:val="28"/>
        </w:rPr>
        <w:t xml:space="preserve">, </w:t>
      </w:r>
    </w:p>
    <w:p w:rsidR="002C5459" w:rsidRPr="00F24753" w:rsidRDefault="002C5459" w:rsidP="002C5459">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w:t>
      </w:r>
      <w:r w:rsidRPr="00F24753">
        <w:rPr>
          <w:rFonts w:ascii="Times New Roman" w:hAnsi="Times New Roman" w:cs="Times New Roman"/>
          <w:sz w:val="28"/>
          <w:szCs w:val="28"/>
        </w:rPr>
        <w:t>педагогической целесообразности,</w:t>
      </w:r>
    </w:p>
    <w:p w:rsidR="002C5459" w:rsidRPr="00F24753" w:rsidRDefault="002C5459" w:rsidP="002C5459">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w:t>
      </w:r>
      <w:r w:rsidRPr="00F24753">
        <w:rPr>
          <w:rFonts w:ascii="Times New Roman" w:hAnsi="Times New Roman" w:cs="Times New Roman"/>
          <w:sz w:val="28"/>
          <w:szCs w:val="28"/>
        </w:rPr>
        <w:t xml:space="preserve"> гибкости и </w:t>
      </w:r>
      <w:proofErr w:type="spellStart"/>
      <w:r w:rsidRPr="00F24753">
        <w:rPr>
          <w:rFonts w:ascii="Times New Roman" w:hAnsi="Times New Roman" w:cs="Times New Roman"/>
          <w:sz w:val="28"/>
          <w:szCs w:val="28"/>
        </w:rPr>
        <w:t>трансформируемости</w:t>
      </w:r>
      <w:proofErr w:type="spellEnd"/>
      <w:r w:rsidRPr="00F24753">
        <w:rPr>
          <w:rFonts w:ascii="Times New Roman" w:hAnsi="Times New Roman" w:cs="Times New Roman"/>
          <w:sz w:val="28"/>
          <w:szCs w:val="28"/>
        </w:rPr>
        <w:t xml:space="preserve"> в использовании пространства групповой комнаты.</w:t>
      </w:r>
    </w:p>
    <w:p w:rsidR="002C5459" w:rsidRPr="00F24753" w:rsidRDefault="002C5459" w:rsidP="002C5459">
      <w:pPr>
        <w:spacing w:after="0" w:line="360" w:lineRule="auto"/>
        <w:rPr>
          <w:rFonts w:ascii="Times New Roman" w:eastAsia="Times New Roman" w:hAnsi="Times New Roman" w:cs="Times New Roman"/>
          <w:b/>
          <w:noProof/>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4081"/>
        <w:gridCol w:w="2899"/>
      </w:tblGrid>
      <w:tr w:rsidR="002C5459" w:rsidRPr="005B488A" w:rsidTr="001606D8">
        <w:tc>
          <w:tcPr>
            <w:tcW w:w="2092" w:type="dxa"/>
            <w:shd w:val="clear" w:color="auto" w:fill="auto"/>
          </w:tcPr>
          <w:p w:rsidR="002C5459" w:rsidRPr="005B488A" w:rsidRDefault="002C5459" w:rsidP="001606D8">
            <w:pPr>
              <w:spacing w:after="0" w:line="240" w:lineRule="auto"/>
              <w:jc w:val="center"/>
              <w:rPr>
                <w:rFonts w:ascii="Times New Roman" w:eastAsia="Times New Roman" w:hAnsi="Times New Roman" w:cs="Times New Roman"/>
                <w:b/>
                <w:sz w:val="24"/>
                <w:szCs w:val="24"/>
                <w:lang w:eastAsia="ru-RU"/>
              </w:rPr>
            </w:pPr>
            <w:r w:rsidRPr="005B488A">
              <w:rPr>
                <w:rFonts w:ascii="Times New Roman" w:eastAsia="Times New Roman" w:hAnsi="Times New Roman" w:cs="Times New Roman"/>
                <w:b/>
                <w:sz w:val="24"/>
                <w:szCs w:val="24"/>
                <w:lang w:eastAsia="ru-RU"/>
              </w:rPr>
              <w:t>Помещение</w:t>
            </w:r>
          </w:p>
        </w:tc>
        <w:tc>
          <w:tcPr>
            <w:tcW w:w="4081" w:type="dxa"/>
            <w:shd w:val="clear" w:color="auto" w:fill="auto"/>
          </w:tcPr>
          <w:p w:rsidR="002C5459" w:rsidRPr="005B488A" w:rsidRDefault="002C5459" w:rsidP="001606D8">
            <w:pPr>
              <w:spacing w:after="0" w:line="240" w:lineRule="auto"/>
              <w:jc w:val="center"/>
              <w:rPr>
                <w:rFonts w:ascii="Times New Roman" w:eastAsia="Times New Roman" w:hAnsi="Times New Roman" w:cs="Times New Roman"/>
                <w:b/>
                <w:sz w:val="24"/>
                <w:szCs w:val="24"/>
                <w:lang w:eastAsia="ru-RU"/>
              </w:rPr>
            </w:pPr>
            <w:r w:rsidRPr="005B488A">
              <w:rPr>
                <w:rFonts w:ascii="Times New Roman" w:eastAsia="Times New Roman" w:hAnsi="Times New Roman" w:cs="Times New Roman"/>
                <w:b/>
                <w:sz w:val="24"/>
                <w:szCs w:val="24"/>
                <w:lang w:eastAsia="ru-RU"/>
              </w:rPr>
              <w:t>Вид деятельности, процесс</w:t>
            </w:r>
          </w:p>
        </w:tc>
        <w:tc>
          <w:tcPr>
            <w:tcW w:w="2899" w:type="dxa"/>
            <w:shd w:val="clear" w:color="auto" w:fill="auto"/>
          </w:tcPr>
          <w:p w:rsidR="002C5459" w:rsidRPr="005B488A" w:rsidRDefault="002C5459" w:rsidP="001606D8">
            <w:pPr>
              <w:spacing w:after="0" w:line="240" w:lineRule="auto"/>
              <w:jc w:val="center"/>
              <w:rPr>
                <w:rFonts w:ascii="Times New Roman" w:eastAsia="Times New Roman" w:hAnsi="Times New Roman" w:cs="Times New Roman"/>
                <w:b/>
                <w:sz w:val="24"/>
                <w:szCs w:val="24"/>
                <w:lang w:eastAsia="ru-RU"/>
              </w:rPr>
            </w:pPr>
            <w:r w:rsidRPr="005B488A">
              <w:rPr>
                <w:rFonts w:ascii="Times New Roman" w:eastAsia="Times New Roman" w:hAnsi="Times New Roman" w:cs="Times New Roman"/>
                <w:b/>
                <w:sz w:val="24"/>
                <w:szCs w:val="24"/>
                <w:lang w:eastAsia="ru-RU"/>
              </w:rPr>
              <w:t>Участники</w:t>
            </w:r>
          </w:p>
        </w:tc>
      </w:tr>
      <w:tr w:rsidR="002C5459" w:rsidRPr="005B488A" w:rsidTr="001606D8">
        <w:tc>
          <w:tcPr>
            <w:tcW w:w="2092" w:type="dxa"/>
            <w:vMerge w:val="restart"/>
            <w:shd w:val="clear" w:color="auto" w:fill="auto"/>
          </w:tcPr>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Музыкально-физкультурный зал</w:t>
            </w:r>
          </w:p>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 xml:space="preserve">Образовательная область "Художественно-эстетическое развитие", утренняя гимнастика </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Музыкальный руководитель,  воспитатели, дети всех возрастных групп</w:t>
            </w:r>
          </w:p>
        </w:tc>
      </w:tr>
      <w:tr w:rsidR="002C5459" w:rsidRPr="005B488A" w:rsidTr="001606D8">
        <w:tc>
          <w:tcPr>
            <w:tcW w:w="2092" w:type="dxa"/>
            <w:vMerge/>
            <w:shd w:val="clear" w:color="auto" w:fill="auto"/>
          </w:tcPr>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Праздники, развлечения, концерты, театры</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 xml:space="preserve">Музыкальный руководитель, воспитатели, родители, дети всех возрастных групп, театральные коллективы города Ульяновска  </w:t>
            </w:r>
          </w:p>
        </w:tc>
      </w:tr>
      <w:tr w:rsidR="002C5459" w:rsidRPr="005B488A" w:rsidTr="001606D8">
        <w:trPr>
          <w:trHeight w:val="823"/>
        </w:trPr>
        <w:tc>
          <w:tcPr>
            <w:tcW w:w="2092" w:type="dxa"/>
            <w:vMerge/>
            <w:shd w:val="clear" w:color="auto" w:fill="auto"/>
          </w:tcPr>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Театральная деятельность</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 xml:space="preserve"> Музыкальный руководитель, воспитатели, дети всех возрастных групп, родители, гости  </w:t>
            </w:r>
          </w:p>
        </w:tc>
      </w:tr>
      <w:tr w:rsidR="002C5459" w:rsidRPr="005B488A" w:rsidTr="001606D8">
        <w:tc>
          <w:tcPr>
            <w:tcW w:w="2092" w:type="dxa"/>
            <w:vMerge/>
            <w:shd w:val="clear" w:color="auto" w:fill="auto"/>
          </w:tcPr>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Утренняя гимнастика</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5B488A">
              <w:rPr>
                <w:rFonts w:ascii="Times New Roman" w:eastAsia="Times New Roman" w:hAnsi="Times New Roman" w:cs="Times New Roman"/>
                <w:sz w:val="24"/>
                <w:szCs w:val="24"/>
                <w:lang w:eastAsia="ru-RU"/>
              </w:rPr>
              <w:t>оспитатели, дети всех возрастных групп</w:t>
            </w:r>
          </w:p>
        </w:tc>
      </w:tr>
      <w:tr w:rsidR="002C5459" w:rsidRPr="005B488A" w:rsidTr="001606D8">
        <w:tc>
          <w:tcPr>
            <w:tcW w:w="2092" w:type="dxa"/>
            <w:vMerge/>
            <w:shd w:val="clear" w:color="auto" w:fill="auto"/>
          </w:tcPr>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Образовательная область "Физическое развитие"</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5B488A">
              <w:rPr>
                <w:rFonts w:ascii="Times New Roman" w:eastAsia="Times New Roman" w:hAnsi="Times New Roman" w:cs="Times New Roman"/>
                <w:sz w:val="24"/>
                <w:szCs w:val="24"/>
                <w:lang w:eastAsia="ru-RU"/>
              </w:rPr>
              <w:t>оспитатели, дети всех возрастных групп</w:t>
            </w:r>
          </w:p>
        </w:tc>
      </w:tr>
      <w:tr w:rsidR="002C5459" w:rsidRPr="005B488A" w:rsidTr="001606D8">
        <w:tc>
          <w:tcPr>
            <w:tcW w:w="2092" w:type="dxa"/>
            <w:vMerge/>
            <w:shd w:val="clear" w:color="auto" w:fill="auto"/>
          </w:tcPr>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Спортивные праздники, развлечения, досуги</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5B488A">
              <w:rPr>
                <w:rFonts w:ascii="Times New Roman" w:eastAsia="Times New Roman" w:hAnsi="Times New Roman" w:cs="Times New Roman"/>
                <w:sz w:val="24"/>
                <w:szCs w:val="24"/>
                <w:lang w:eastAsia="ru-RU"/>
              </w:rPr>
              <w:t>оспитатели, дети всех возрастных групп, родители</w:t>
            </w:r>
          </w:p>
        </w:tc>
      </w:tr>
      <w:tr w:rsidR="002C5459" w:rsidRPr="005B488A" w:rsidTr="001606D8">
        <w:tc>
          <w:tcPr>
            <w:tcW w:w="2092" w:type="dxa"/>
            <w:shd w:val="clear" w:color="auto" w:fill="auto"/>
          </w:tcPr>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noProof/>
                <w:sz w:val="24"/>
                <w:szCs w:val="24"/>
                <w:lang w:eastAsia="ru-RU"/>
              </w:rPr>
              <w:t>Родительские собрания и прочие мероприятия для родителей</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Педагоги ДОУ, родители, дети</w:t>
            </w:r>
          </w:p>
        </w:tc>
      </w:tr>
      <w:tr w:rsidR="002C5459" w:rsidRPr="005B488A" w:rsidTr="001606D8">
        <w:tc>
          <w:tcPr>
            <w:tcW w:w="2092" w:type="dxa"/>
            <w:shd w:val="clear" w:color="auto" w:fill="auto"/>
          </w:tcPr>
          <w:p w:rsidR="002C5459" w:rsidRPr="005B488A" w:rsidRDefault="002C5459" w:rsidP="001606D8">
            <w:pPr>
              <w:spacing w:after="0" w:line="240" w:lineRule="auto"/>
              <w:jc w:val="center"/>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Групповая комната</w:t>
            </w:r>
          </w:p>
        </w:tc>
        <w:tc>
          <w:tcPr>
            <w:tcW w:w="4081" w:type="dxa"/>
            <w:shd w:val="clear" w:color="auto" w:fill="auto"/>
          </w:tcPr>
          <w:p w:rsidR="002C5459" w:rsidRPr="005B488A" w:rsidRDefault="002C5459" w:rsidP="001606D8">
            <w:pPr>
              <w:spacing w:after="0" w:line="240" w:lineRule="auto"/>
              <w:ind w:left="-18"/>
              <w:rPr>
                <w:rFonts w:ascii="Times New Roman" w:eastAsia="Times New Roman" w:hAnsi="Times New Roman" w:cs="Times New Roman"/>
                <w:b/>
                <w:noProof/>
                <w:sz w:val="24"/>
                <w:szCs w:val="24"/>
                <w:lang w:eastAsia="ru-RU"/>
              </w:rPr>
            </w:pPr>
            <w:r w:rsidRPr="005B488A">
              <w:rPr>
                <w:rFonts w:ascii="Times New Roman" w:eastAsia="Times New Roman" w:hAnsi="Times New Roman" w:cs="Times New Roman"/>
                <w:noProof/>
                <w:sz w:val="24"/>
                <w:szCs w:val="24"/>
                <w:lang w:eastAsia="ru-RU"/>
              </w:rPr>
              <w:t>Сенсорное развитие</w:t>
            </w:r>
          </w:p>
          <w:p w:rsidR="002C5459" w:rsidRPr="005B488A" w:rsidRDefault="002C5459" w:rsidP="001606D8">
            <w:pPr>
              <w:spacing w:after="0" w:line="240" w:lineRule="auto"/>
              <w:ind w:left="-18"/>
              <w:rPr>
                <w:rFonts w:ascii="Times New Roman" w:eastAsia="Times New Roman" w:hAnsi="Times New Roman" w:cs="Times New Roman"/>
                <w:b/>
                <w:noProof/>
                <w:sz w:val="24"/>
                <w:szCs w:val="24"/>
                <w:lang w:eastAsia="ru-RU"/>
              </w:rPr>
            </w:pPr>
            <w:r w:rsidRPr="005B488A">
              <w:rPr>
                <w:rFonts w:ascii="Times New Roman" w:eastAsia="Times New Roman" w:hAnsi="Times New Roman" w:cs="Times New Roman"/>
                <w:noProof/>
                <w:sz w:val="24"/>
                <w:szCs w:val="24"/>
                <w:lang w:eastAsia="ru-RU"/>
              </w:rPr>
              <w:t>Развитие речи</w:t>
            </w:r>
          </w:p>
          <w:p w:rsidR="002C5459" w:rsidRPr="005B488A" w:rsidRDefault="002C5459" w:rsidP="001606D8">
            <w:pPr>
              <w:spacing w:after="0" w:line="240" w:lineRule="auto"/>
              <w:ind w:left="-18"/>
              <w:rPr>
                <w:rFonts w:ascii="Times New Roman" w:eastAsia="Times New Roman" w:hAnsi="Times New Roman" w:cs="Times New Roman"/>
                <w:b/>
                <w:noProof/>
                <w:sz w:val="24"/>
                <w:szCs w:val="24"/>
                <w:lang w:eastAsia="ru-RU"/>
              </w:rPr>
            </w:pPr>
            <w:r w:rsidRPr="005B488A">
              <w:rPr>
                <w:rFonts w:ascii="Times New Roman" w:eastAsia="Times New Roman" w:hAnsi="Times New Roman" w:cs="Times New Roman"/>
                <w:noProof/>
                <w:sz w:val="24"/>
                <w:szCs w:val="24"/>
                <w:lang w:eastAsia="ru-RU"/>
              </w:rPr>
              <w:t>Познавательное развитие</w:t>
            </w:r>
          </w:p>
          <w:p w:rsidR="002C5459" w:rsidRPr="005B488A" w:rsidRDefault="002C5459" w:rsidP="001606D8">
            <w:pPr>
              <w:spacing w:after="0" w:line="240" w:lineRule="auto"/>
              <w:ind w:left="-18"/>
              <w:rPr>
                <w:rFonts w:ascii="Times New Roman" w:eastAsia="Times New Roman" w:hAnsi="Times New Roman" w:cs="Times New Roman"/>
                <w:b/>
                <w:noProof/>
                <w:sz w:val="24"/>
                <w:szCs w:val="24"/>
                <w:lang w:eastAsia="ru-RU"/>
              </w:rPr>
            </w:pPr>
            <w:r w:rsidRPr="005B488A">
              <w:rPr>
                <w:rFonts w:ascii="Times New Roman" w:eastAsia="Times New Roman" w:hAnsi="Times New Roman" w:cs="Times New Roman"/>
                <w:noProof/>
                <w:sz w:val="24"/>
                <w:szCs w:val="24"/>
                <w:lang w:eastAsia="ru-RU"/>
              </w:rPr>
              <w:t>Ознакомление с художественной литературой и художественно – прикладным творчеством</w:t>
            </w:r>
          </w:p>
          <w:p w:rsidR="002C5459" w:rsidRPr="005B488A" w:rsidRDefault="002C5459" w:rsidP="001606D8">
            <w:pPr>
              <w:spacing w:after="0" w:line="240" w:lineRule="auto"/>
              <w:ind w:left="-18"/>
              <w:rPr>
                <w:rFonts w:ascii="Times New Roman" w:eastAsia="Times New Roman" w:hAnsi="Times New Roman" w:cs="Times New Roman"/>
                <w:b/>
                <w:noProof/>
                <w:sz w:val="24"/>
                <w:szCs w:val="24"/>
                <w:lang w:eastAsia="ru-RU"/>
              </w:rPr>
            </w:pPr>
            <w:r w:rsidRPr="005B488A">
              <w:rPr>
                <w:rFonts w:ascii="Times New Roman" w:eastAsia="Times New Roman" w:hAnsi="Times New Roman" w:cs="Times New Roman"/>
                <w:noProof/>
                <w:sz w:val="24"/>
                <w:szCs w:val="24"/>
                <w:lang w:eastAsia="ru-RU"/>
              </w:rPr>
              <w:t>Развитие элементарных математических представлений</w:t>
            </w:r>
          </w:p>
          <w:p w:rsidR="002C5459" w:rsidRPr="005B488A" w:rsidRDefault="002C5459" w:rsidP="001606D8">
            <w:pPr>
              <w:spacing w:after="0" w:line="240" w:lineRule="auto"/>
              <w:ind w:left="-18"/>
              <w:rPr>
                <w:rFonts w:ascii="Times New Roman" w:eastAsia="Times New Roman" w:hAnsi="Times New Roman" w:cs="Times New Roman"/>
                <w:b/>
                <w:noProof/>
                <w:sz w:val="24"/>
                <w:szCs w:val="24"/>
                <w:lang w:eastAsia="ru-RU"/>
              </w:rPr>
            </w:pPr>
            <w:r w:rsidRPr="005B488A">
              <w:rPr>
                <w:rFonts w:ascii="Times New Roman" w:eastAsia="Times New Roman" w:hAnsi="Times New Roman" w:cs="Times New Roman"/>
                <w:noProof/>
                <w:sz w:val="24"/>
                <w:szCs w:val="24"/>
                <w:lang w:eastAsia="ru-RU"/>
              </w:rPr>
              <w:t>Обучение грамоте</w:t>
            </w:r>
          </w:p>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Развитие элементарных историко – географических представлений</w:t>
            </w:r>
          </w:p>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Сюжетно – ролевые игры</w:t>
            </w:r>
          </w:p>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Самообслуживание</w:t>
            </w:r>
          </w:p>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Трудовая деятельность</w:t>
            </w:r>
          </w:p>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Самостоятельная творческая деятельность</w:t>
            </w:r>
          </w:p>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Ознакомление с природой, труд в природе</w:t>
            </w:r>
          </w:p>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noProof/>
                <w:sz w:val="24"/>
                <w:szCs w:val="24"/>
                <w:lang w:eastAsia="ru-RU"/>
              </w:rPr>
              <w:t>Игровая деятельность</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Дети, педагоги</w:t>
            </w:r>
          </w:p>
        </w:tc>
      </w:tr>
      <w:tr w:rsidR="002C5459" w:rsidRPr="005B488A" w:rsidTr="001606D8">
        <w:tc>
          <w:tcPr>
            <w:tcW w:w="2092"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lastRenderedPageBreak/>
              <w:t>Спальня</w:t>
            </w: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Дневной сон</w:t>
            </w:r>
          </w:p>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Гимнастика после сна</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воспитатели, </w:t>
            </w:r>
            <w:proofErr w:type="spellStart"/>
            <w:r>
              <w:rPr>
                <w:rFonts w:ascii="Times New Roman" w:eastAsia="Times New Roman" w:hAnsi="Times New Roman" w:cs="Times New Roman"/>
                <w:sz w:val="24"/>
                <w:szCs w:val="24"/>
                <w:lang w:eastAsia="ru-RU"/>
              </w:rPr>
              <w:t>пом</w:t>
            </w:r>
            <w:proofErr w:type="spellEnd"/>
            <w:r>
              <w:rPr>
                <w:rFonts w:ascii="Times New Roman" w:eastAsia="Times New Roman" w:hAnsi="Times New Roman" w:cs="Times New Roman"/>
                <w:sz w:val="24"/>
                <w:szCs w:val="24"/>
                <w:lang w:eastAsia="ru-RU"/>
              </w:rPr>
              <w:t>.</w:t>
            </w:r>
            <w:r w:rsidRPr="005B488A">
              <w:rPr>
                <w:rFonts w:ascii="Times New Roman" w:eastAsia="Times New Roman" w:hAnsi="Times New Roman" w:cs="Times New Roman"/>
                <w:sz w:val="24"/>
                <w:szCs w:val="24"/>
                <w:lang w:eastAsia="ru-RU"/>
              </w:rPr>
              <w:t xml:space="preserve"> воспитатель</w:t>
            </w:r>
          </w:p>
        </w:tc>
      </w:tr>
      <w:tr w:rsidR="002C5459" w:rsidRPr="005B488A" w:rsidTr="001606D8">
        <w:tc>
          <w:tcPr>
            <w:tcW w:w="2092"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Приемная</w:t>
            </w:r>
          </w:p>
        </w:tc>
        <w:tc>
          <w:tcPr>
            <w:tcW w:w="4081"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Информационно – просветительская работа с родителями</w:t>
            </w:r>
          </w:p>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Самообслуживание</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Дети, родители</w:t>
            </w:r>
          </w:p>
        </w:tc>
      </w:tr>
      <w:tr w:rsidR="002C5459" w:rsidRPr="005B488A" w:rsidTr="001606D8">
        <w:tc>
          <w:tcPr>
            <w:tcW w:w="2092"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Медицинский кабинет</w:t>
            </w:r>
          </w:p>
        </w:tc>
        <w:tc>
          <w:tcPr>
            <w:tcW w:w="4081" w:type="dxa"/>
            <w:shd w:val="clear" w:color="auto" w:fill="auto"/>
          </w:tcPr>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Осуществление медицинской помощи</w:t>
            </w:r>
          </w:p>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Профилактические мероприятия.</w:t>
            </w:r>
          </w:p>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Медицинский мониторинг (антропорметрия и т.п.)</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Медицинский  работник</w:t>
            </w:r>
          </w:p>
        </w:tc>
      </w:tr>
      <w:tr w:rsidR="002C5459" w:rsidRPr="005B488A" w:rsidTr="001606D8">
        <w:tc>
          <w:tcPr>
            <w:tcW w:w="2092"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Методический кабинет</w:t>
            </w:r>
          </w:p>
        </w:tc>
        <w:tc>
          <w:tcPr>
            <w:tcW w:w="4081" w:type="dxa"/>
            <w:shd w:val="clear" w:color="auto" w:fill="auto"/>
          </w:tcPr>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Осуществление методической помощи педагогам</w:t>
            </w:r>
          </w:p>
          <w:p w:rsidR="002C5459" w:rsidRPr="005B488A" w:rsidRDefault="002C5459" w:rsidP="001606D8">
            <w:pPr>
              <w:spacing w:after="0" w:line="240" w:lineRule="auto"/>
              <w:rPr>
                <w:rFonts w:ascii="Times New Roman" w:eastAsia="Times New Roman" w:hAnsi="Times New Roman" w:cs="Times New Roman"/>
                <w:noProof/>
                <w:sz w:val="24"/>
                <w:szCs w:val="24"/>
                <w:lang w:eastAsia="ru-RU"/>
              </w:rPr>
            </w:pPr>
            <w:r w:rsidRPr="005B488A">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tc>
        <w:tc>
          <w:tcPr>
            <w:tcW w:w="2899" w:type="dxa"/>
            <w:shd w:val="clear" w:color="auto" w:fill="auto"/>
          </w:tcPr>
          <w:p w:rsidR="002C5459" w:rsidRPr="005B488A" w:rsidRDefault="002C5459" w:rsidP="001606D8">
            <w:pPr>
              <w:spacing w:after="0" w:line="240" w:lineRule="auto"/>
              <w:jc w:val="both"/>
              <w:rPr>
                <w:rFonts w:ascii="Times New Roman" w:eastAsia="Times New Roman" w:hAnsi="Times New Roman" w:cs="Times New Roman"/>
                <w:sz w:val="24"/>
                <w:szCs w:val="24"/>
                <w:lang w:eastAsia="ru-RU"/>
              </w:rPr>
            </w:pPr>
            <w:r w:rsidRPr="005B488A">
              <w:rPr>
                <w:rFonts w:ascii="Times New Roman" w:eastAsia="Times New Roman" w:hAnsi="Times New Roman" w:cs="Times New Roman"/>
                <w:sz w:val="24"/>
                <w:szCs w:val="24"/>
                <w:lang w:eastAsia="ru-RU"/>
              </w:rPr>
              <w:t>Педагоги ДОУ</w:t>
            </w:r>
          </w:p>
        </w:tc>
      </w:tr>
    </w:tbl>
    <w:p w:rsidR="002C5459" w:rsidRPr="005B488A" w:rsidRDefault="002C5459" w:rsidP="002C5459">
      <w:pPr>
        <w:spacing w:after="0" w:line="240" w:lineRule="auto"/>
        <w:rPr>
          <w:rFonts w:ascii="Times New Roman" w:eastAsia="Times New Roman" w:hAnsi="Times New Roman" w:cs="Times New Roman"/>
          <w:sz w:val="24"/>
          <w:szCs w:val="24"/>
          <w:lang w:eastAsia="ru-RU"/>
        </w:rPr>
      </w:pPr>
    </w:p>
    <w:p w:rsidR="002C5459" w:rsidRPr="005B488A" w:rsidRDefault="002C5459" w:rsidP="002C5459">
      <w:pPr>
        <w:spacing w:after="0" w:line="240" w:lineRule="auto"/>
        <w:rPr>
          <w:rFonts w:ascii="Times New Roman" w:eastAsia="Times New Roman" w:hAnsi="Times New Roman" w:cs="Times New Roman"/>
          <w:sz w:val="24"/>
          <w:szCs w:val="24"/>
          <w:lang w:eastAsia="ru-RU"/>
        </w:rPr>
      </w:pPr>
    </w:p>
    <w:p w:rsidR="00905FB2" w:rsidRDefault="00905FB2" w:rsidP="00AF5036">
      <w:pPr>
        <w:spacing w:after="0" w:line="360" w:lineRule="auto"/>
        <w:jc w:val="both"/>
        <w:rPr>
          <w:rFonts w:ascii="Times New Roman" w:hAnsi="Times New Roman" w:cs="Times New Roman"/>
          <w:sz w:val="28"/>
          <w:szCs w:val="28"/>
        </w:rPr>
      </w:pPr>
    </w:p>
    <w:p w:rsidR="00AF5036" w:rsidRPr="00237597" w:rsidRDefault="00AF5036" w:rsidP="00AF5036">
      <w:pPr>
        <w:spacing w:after="0" w:line="360" w:lineRule="auto"/>
        <w:jc w:val="both"/>
        <w:rPr>
          <w:rFonts w:ascii="Times New Roman" w:hAnsi="Times New Roman" w:cs="Times New Roman"/>
          <w:sz w:val="28"/>
          <w:szCs w:val="28"/>
        </w:rPr>
      </w:pPr>
      <w:r w:rsidRPr="00237597">
        <w:rPr>
          <w:rFonts w:ascii="Times New Roman" w:hAnsi="Times New Roman" w:cs="Times New Roman"/>
          <w:sz w:val="28"/>
          <w:szCs w:val="28"/>
        </w:rPr>
        <w:t xml:space="preserve">         С введением ФГОС </w:t>
      </w:r>
      <w:proofErr w:type="gramStart"/>
      <w:r w:rsidRPr="00237597">
        <w:rPr>
          <w:rFonts w:ascii="Times New Roman" w:hAnsi="Times New Roman" w:cs="Times New Roman"/>
          <w:sz w:val="28"/>
          <w:szCs w:val="28"/>
        </w:rPr>
        <w:t>ДО</w:t>
      </w:r>
      <w:proofErr w:type="gramEnd"/>
      <w:r w:rsidRPr="00237597">
        <w:rPr>
          <w:rFonts w:ascii="Times New Roman" w:hAnsi="Times New Roman" w:cs="Times New Roman"/>
          <w:sz w:val="28"/>
          <w:szCs w:val="28"/>
        </w:rPr>
        <w:t xml:space="preserve">, </w:t>
      </w:r>
      <w:proofErr w:type="gramStart"/>
      <w:r w:rsidRPr="00237597">
        <w:rPr>
          <w:rFonts w:ascii="Times New Roman" w:hAnsi="Times New Roman" w:cs="Times New Roman"/>
          <w:sz w:val="28"/>
          <w:szCs w:val="28"/>
        </w:rPr>
        <w:t>развивающая</w:t>
      </w:r>
      <w:proofErr w:type="gramEnd"/>
      <w:r w:rsidRPr="00237597">
        <w:rPr>
          <w:rFonts w:ascii="Times New Roman" w:hAnsi="Times New Roman" w:cs="Times New Roman"/>
          <w:sz w:val="28"/>
          <w:szCs w:val="28"/>
        </w:rPr>
        <w:t xml:space="preserve"> предметно – пространственная среда</w:t>
      </w:r>
      <w:r>
        <w:rPr>
          <w:rFonts w:ascii="Times New Roman" w:hAnsi="Times New Roman" w:cs="Times New Roman"/>
          <w:sz w:val="28"/>
          <w:szCs w:val="28"/>
        </w:rPr>
        <w:t xml:space="preserve"> (РППС)</w:t>
      </w:r>
      <w:r w:rsidRPr="00237597">
        <w:rPr>
          <w:rFonts w:ascii="Times New Roman" w:hAnsi="Times New Roman" w:cs="Times New Roman"/>
          <w:sz w:val="28"/>
          <w:szCs w:val="28"/>
        </w:rPr>
        <w:t xml:space="preserve"> в </w:t>
      </w:r>
      <w:r>
        <w:rPr>
          <w:rFonts w:ascii="Times New Roman" w:hAnsi="Times New Roman" w:cs="Times New Roman"/>
          <w:sz w:val="28"/>
          <w:szCs w:val="28"/>
        </w:rPr>
        <w:t xml:space="preserve">первой разновозрастной группе </w:t>
      </w:r>
      <w:r w:rsidRPr="00237597">
        <w:rPr>
          <w:rFonts w:ascii="Times New Roman" w:hAnsi="Times New Roman" w:cs="Times New Roman"/>
          <w:sz w:val="28"/>
          <w:szCs w:val="28"/>
        </w:rPr>
        <w:t xml:space="preserve">подобрана с учетом принципов её построения.  </w:t>
      </w:r>
    </w:p>
    <w:p w:rsidR="00AF5036" w:rsidRDefault="00AF5036" w:rsidP="00AF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Воспитателями разработан паспорт</w:t>
      </w:r>
      <w:r w:rsidRPr="00237597">
        <w:rPr>
          <w:rFonts w:ascii="Times New Roman" w:hAnsi="Times New Roman" w:cs="Times New Roman"/>
          <w:sz w:val="28"/>
          <w:szCs w:val="28"/>
        </w:rPr>
        <w:t xml:space="preserve"> групп</w:t>
      </w:r>
      <w:r>
        <w:rPr>
          <w:rFonts w:ascii="Times New Roman" w:hAnsi="Times New Roman" w:cs="Times New Roman"/>
          <w:sz w:val="28"/>
          <w:szCs w:val="28"/>
        </w:rPr>
        <w:t>ы</w:t>
      </w:r>
      <w:r w:rsidRPr="00237597">
        <w:rPr>
          <w:rFonts w:ascii="Times New Roman" w:hAnsi="Times New Roman" w:cs="Times New Roman"/>
          <w:sz w:val="28"/>
          <w:szCs w:val="28"/>
        </w:rPr>
        <w:t xml:space="preserve">. </w:t>
      </w:r>
    </w:p>
    <w:p w:rsidR="00AF5036" w:rsidRPr="00237597" w:rsidRDefault="00AF5036" w:rsidP="00AF5036">
      <w:pPr>
        <w:spacing w:after="0" w:line="360" w:lineRule="auto"/>
        <w:jc w:val="both"/>
        <w:rPr>
          <w:rFonts w:ascii="Times New Roman" w:hAnsi="Times New Roman" w:cs="Times New Roman"/>
          <w:sz w:val="28"/>
          <w:szCs w:val="28"/>
        </w:rPr>
      </w:pPr>
    </w:p>
    <w:p w:rsidR="00EC57D8" w:rsidRDefault="00EC57D8" w:rsidP="00722288">
      <w:pPr>
        <w:shd w:val="clear" w:color="auto" w:fill="FFFFFF"/>
        <w:spacing w:before="150" w:after="150" w:line="293" w:lineRule="atLeast"/>
        <w:jc w:val="center"/>
        <w:rPr>
          <w:rFonts w:ascii="Times New Roman" w:eastAsia="Times New Roman" w:hAnsi="Times New Roman"/>
          <w:b/>
          <w:sz w:val="28"/>
          <w:szCs w:val="28"/>
          <w:lang w:eastAsia="ru-RU"/>
        </w:rPr>
      </w:pPr>
      <w:r w:rsidRPr="00722288">
        <w:rPr>
          <w:rFonts w:ascii="Times New Roman" w:eastAsia="Times New Roman" w:hAnsi="Times New Roman"/>
          <w:b/>
          <w:sz w:val="28"/>
          <w:szCs w:val="28"/>
          <w:lang w:eastAsia="ru-RU"/>
        </w:rPr>
        <w:t xml:space="preserve">Паспорт </w:t>
      </w:r>
      <w:r w:rsidRPr="00722288">
        <w:rPr>
          <w:rFonts w:ascii="Times New Roman" w:eastAsia="Times New Roman" w:hAnsi="Times New Roman"/>
          <w:b/>
          <w:sz w:val="28"/>
          <w:szCs w:val="28"/>
          <w:lang w:val="en-US" w:eastAsia="ru-RU"/>
        </w:rPr>
        <w:t>I</w:t>
      </w:r>
      <w:r w:rsidRPr="008E5A1E">
        <w:rPr>
          <w:rFonts w:ascii="Times New Roman" w:eastAsia="Times New Roman" w:hAnsi="Times New Roman"/>
          <w:b/>
          <w:sz w:val="28"/>
          <w:szCs w:val="28"/>
          <w:lang w:eastAsia="ru-RU"/>
        </w:rPr>
        <w:t xml:space="preserve"> </w:t>
      </w:r>
      <w:r w:rsidR="00722288">
        <w:rPr>
          <w:rFonts w:ascii="Times New Roman" w:eastAsia="Times New Roman" w:hAnsi="Times New Roman"/>
          <w:b/>
          <w:sz w:val="28"/>
          <w:szCs w:val="28"/>
          <w:lang w:eastAsia="ru-RU"/>
        </w:rPr>
        <w:t>разновозрастной группы.</w:t>
      </w:r>
    </w:p>
    <w:p w:rsidR="00722288" w:rsidRPr="00722288" w:rsidRDefault="00722288" w:rsidP="00722288">
      <w:pPr>
        <w:shd w:val="clear" w:color="auto" w:fill="FFFFFF"/>
        <w:spacing w:before="150" w:after="150" w:line="293" w:lineRule="atLeast"/>
        <w:jc w:val="center"/>
        <w:rPr>
          <w:rFonts w:ascii="Times New Roman" w:eastAsia="Times New Roman" w:hAnsi="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EC57D8" w:rsidRPr="00722288" w:rsidTr="00EC57D8">
        <w:tc>
          <w:tcPr>
            <w:tcW w:w="3190" w:type="dxa"/>
          </w:tcPr>
          <w:p w:rsidR="00EC57D8" w:rsidRPr="00722288" w:rsidRDefault="00EC57D8" w:rsidP="00EC57D8">
            <w:pPr>
              <w:jc w:val="center"/>
              <w:rPr>
                <w:rFonts w:ascii="Times New Roman" w:hAnsi="Times New Roman"/>
                <w:b/>
              </w:rPr>
            </w:pPr>
            <w:r w:rsidRPr="00722288">
              <w:rPr>
                <w:rFonts w:ascii="Times New Roman" w:hAnsi="Times New Roman"/>
                <w:b/>
              </w:rPr>
              <w:t>Центры</w:t>
            </w:r>
          </w:p>
        </w:tc>
        <w:tc>
          <w:tcPr>
            <w:tcW w:w="3190" w:type="dxa"/>
          </w:tcPr>
          <w:p w:rsidR="00EC57D8" w:rsidRPr="00722288" w:rsidRDefault="00EC57D8" w:rsidP="00EC57D8">
            <w:pPr>
              <w:jc w:val="center"/>
              <w:rPr>
                <w:rFonts w:ascii="Times New Roman" w:hAnsi="Times New Roman"/>
                <w:b/>
              </w:rPr>
            </w:pPr>
            <w:r w:rsidRPr="00722288">
              <w:rPr>
                <w:rFonts w:ascii="Times New Roman" w:hAnsi="Times New Roman"/>
                <w:b/>
              </w:rPr>
              <w:t>Оборудования</w:t>
            </w:r>
          </w:p>
        </w:tc>
        <w:tc>
          <w:tcPr>
            <w:tcW w:w="3191" w:type="dxa"/>
          </w:tcPr>
          <w:p w:rsidR="00EC57D8" w:rsidRPr="00722288" w:rsidRDefault="00EC57D8" w:rsidP="00EC57D8">
            <w:pPr>
              <w:jc w:val="center"/>
              <w:rPr>
                <w:rFonts w:ascii="Times New Roman" w:hAnsi="Times New Roman"/>
                <w:b/>
              </w:rPr>
            </w:pPr>
            <w:r w:rsidRPr="00722288">
              <w:rPr>
                <w:rFonts w:ascii="Times New Roman" w:hAnsi="Times New Roman"/>
                <w:b/>
              </w:rPr>
              <w:t>Игры</w:t>
            </w:r>
          </w:p>
        </w:tc>
      </w:tr>
      <w:tr w:rsidR="00EC57D8" w:rsidRPr="00C15F0F" w:rsidTr="00EC57D8">
        <w:tc>
          <w:tcPr>
            <w:tcW w:w="3190" w:type="dxa"/>
          </w:tcPr>
          <w:p w:rsidR="00EC57D8" w:rsidRPr="00722288" w:rsidRDefault="00EC57D8" w:rsidP="00EC57D8">
            <w:pPr>
              <w:rPr>
                <w:rFonts w:ascii="Times New Roman" w:hAnsi="Times New Roman"/>
              </w:rPr>
            </w:pPr>
            <w:r w:rsidRPr="00722288">
              <w:rPr>
                <w:rFonts w:ascii="Times New Roman" w:hAnsi="Times New Roman"/>
              </w:rPr>
              <w:t>Центр познания</w:t>
            </w:r>
          </w:p>
        </w:tc>
        <w:tc>
          <w:tcPr>
            <w:tcW w:w="3190" w:type="dxa"/>
          </w:tcPr>
          <w:p w:rsidR="00EC57D8" w:rsidRPr="002055C5" w:rsidRDefault="00EC57D8" w:rsidP="002055C5">
            <w:pPr>
              <w:spacing w:after="0"/>
              <w:rPr>
                <w:rFonts w:ascii="Times New Roman" w:hAnsi="Times New Roman"/>
                <w:color w:val="FF0000"/>
              </w:rPr>
            </w:pPr>
            <w:proofErr w:type="gramStart"/>
            <w:r w:rsidRPr="00722288">
              <w:rPr>
                <w:rFonts w:ascii="Times New Roman" w:hAnsi="Times New Roman"/>
              </w:rPr>
              <w:t>Доска</w:t>
            </w:r>
            <w:r w:rsidR="002055C5">
              <w:rPr>
                <w:rFonts w:ascii="Times New Roman" w:hAnsi="Times New Roman"/>
              </w:rPr>
              <w:t xml:space="preserve"> магнитно-маркерная</w:t>
            </w:r>
            <w:r w:rsidRPr="00722288">
              <w:rPr>
                <w:rFonts w:ascii="Times New Roman" w:hAnsi="Times New Roman"/>
              </w:rPr>
              <w:t xml:space="preserve">, мел, указка, </w:t>
            </w:r>
            <w:r w:rsidR="00290D17" w:rsidRPr="00722288">
              <w:rPr>
                <w:rFonts w:ascii="Times New Roman" w:hAnsi="Times New Roman"/>
              </w:rPr>
              <w:t>счётный материал,</w:t>
            </w:r>
            <w:r w:rsidRPr="00722288">
              <w:rPr>
                <w:rFonts w:ascii="Times New Roman" w:hAnsi="Times New Roman"/>
              </w:rPr>
              <w:t xml:space="preserve"> </w:t>
            </w:r>
            <w:r w:rsidR="00722288" w:rsidRPr="00722288">
              <w:rPr>
                <w:rFonts w:ascii="Times New Roman" w:hAnsi="Times New Roman"/>
              </w:rPr>
              <w:t xml:space="preserve"> раздаточный материал </w:t>
            </w:r>
            <w:r w:rsidRPr="00722288">
              <w:rPr>
                <w:rFonts w:ascii="Times New Roman" w:hAnsi="Times New Roman"/>
              </w:rPr>
              <w:t>счетные палочки, геометрические фигуры, кален</w:t>
            </w:r>
            <w:r w:rsidR="00290D17" w:rsidRPr="00722288">
              <w:rPr>
                <w:rFonts w:ascii="Times New Roman" w:hAnsi="Times New Roman"/>
              </w:rPr>
              <w:t xml:space="preserve">дарь природы, </w:t>
            </w:r>
            <w:r w:rsidRPr="00722288">
              <w:rPr>
                <w:rFonts w:ascii="Times New Roman" w:hAnsi="Times New Roman"/>
              </w:rPr>
              <w:t xml:space="preserve"> макет «Домашние животные</w:t>
            </w:r>
            <w:r w:rsidR="00290D17" w:rsidRPr="00722288">
              <w:rPr>
                <w:rFonts w:ascii="Times New Roman" w:hAnsi="Times New Roman"/>
              </w:rPr>
              <w:t>»</w:t>
            </w:r>
            <w:r w:rsidRPr="00722288">
              <w:rPr>
                <w:rFonts w:ascii="Times New Roman" w:hAnsi="Times New Roman"/>
              </w:rPr>
              <w:t xml:space="preserve">, </w:t>
            </w:r>
            <w:r w:rsidR="00290D17" w:rsidRPr="00722288">
              <w:rPr>
                <w:rFonts w:ascii="Times New Roman" w:hAnsi="Times New Roman"/>
              </w:rPr>
              <w:t>макет «Насекомые», раздаточный материал.</w:t>
            </w:r>
            <w:proofErr w:type="gramEnd"/>
            <w:r w:rsidR="002055C5">
              <w:rPr>
                <w:rFonts w:ascii="Times New Roman" w:hAnsi="Times New Roman" w:cs="Times New Roman"/>
                <w:sz w:val="24"/>
                <w:szCs w:val="24"/>
              </w:rPr>
              <w:t xml:space="preserve"> Пирамидки большие и маленькие,</w:t>
            </w:r>
            <w:r w:rsidR="002055C5" w:rsidRPr="00722288">
              <w:rPr>
                <w:rFonts w:ascii="Times New Roman" w:hAnsi="Times New Roman"/>
              </w:rPr>
              <w:t xml:space="preserve"> </w:t>
            </w:r>
            <w:r w:rsidR="002055C5">
              <w:rPr>
                <w:rFonts w:ascii="Times New Roman" w:hAnsi="Times New Roman"/>
              </w:rPr>
              <w:t>мозаика.</w:t>
            </w:r>
          </w:p>
        </w:tc>
        <w:tc>
          <w:tcPr>
            <w:tcW w:w="3191" w:type="dxa"/>
          </w:tcPr>
          <w:p w:rsidR="00EC57D8" w:rsidRPr="00C15F0F" w:rsidRDefault="00EC57D8" w:rsidP="002055C5">
            <w:pPr>
              <w:rPr>
                <w:rFonts w:ascii="Times New Roman" w:hAnsi="Times New Roman"/>
                <w:color w:val="FF0000"/>
              </w:rPr>
            </w:pPr>
          </w:p>
        </w:tc>
      </w:tr>
      <w:tr w:rsidR="00EC57D8" w:rsidRPr="00C15F0F" w:rsidTr="00EC57D8">
        <w:tc>
          <w:tcPr>
            <w:tcW w:w="3190" w:type="dxa"/>
          </w:tcPr>
          <w:p w:rsidR="00512056" w:rsidRPr="00905FB2" w:rsidRDefault="002055C5" w:rsidP="00905FB2">
            <w:pPr>
              <w:spacing w:after="0" w:line="360" w:lineRule="auto"/>
              <w:rPr>
                <w:rFonts w:ascii="Times New Roman" w:eastAsia="Times New Roman" w:hAnsi="Times New Roman" w:cs="Times New Roman"/>
                <w:sz w:val="24"/>
                <w:szCs w:val="24"/>
                <w:lang w:eastAsia="ru-RU"/>
              </w:rPr>
            </w:pPr>
            <w:r w:rsidRPr="002055C5">
              <w:rPr>
                <w:rFonts w:ascii="Times New Roman" w:eastAsia="Times New Roman" w:hAnsi="Times New Roman" w:cs="Times New Roman"/>
                <w:sz w:val="24"/>
                <w:szCs w:val="24"/>
                <w:lang w:eastAsia="ru-RU"/>
              </w:rPr>
              <w:t>Центр физической активности;</w:t>
            </w:r>
          </w:p>
        </w:tc>
        <w:tc>
          <w:tcPr>
            <w:tcW w:w="3190" w:type="dxa"/>
          </w:tcPr>
          <w:p w:rsidR="00722288" w:rsidRPr="00C15F0F" w:rsidRDefault="002055C5" w:rsidP="002055C5">
            <w:pPr>
              <w:rPr>
                <w:rFonts w:ascii="Times New Roman" w:hAnsi="Times New Roman"/>
                <w:color w:val="FF0000"/>
              </w:rPr>
            </w:pPr>
            <w:r w:rsidRPr="00FA6641">
              <w:rPr>
                <w:rFonts w:ascii="Times New Roman" w:hAnsi="Times New Roman"/>
              </w:rPr>
              <w:t xml:space="preserve">Мячи большие и малые, скакалки, обручи, </w:t>
            </w:r>
            <w:r w:rsidR="00FA6641">
              <w:rPr>
                <w:rFonts w:ascii="Times New Roman" w:hAnsi="Times New Roman"/>
              </w:rPr>
              <w:t>к</w:t>
            </w:r>
            <w:r w:rsidRPr="00FA6641">
              <w:rPr>
                <w:rFonts w:ascii="Times New Roman" w:hAnsi="Times New Roman"/>
              </w:rPr>
              <w:t>егли, кольца</w:t>
            </w:r>
            <w:r w:rsidR="00FA6641" w:rsidRPr="00FA6641">
              <w:rPr>
                <w:rFonts w:ascii="Times New Roman" w:hAnsi="Times New Roman"/>
              </w:rPr>
              <w:t>, массажные коврики.</w:t>
            </w:r>
          </w:p>
        </w:tc>
        <w:tc>
          <w:tcPr>
            <w:tcW w:w="3191" w:type="dxa"/>
          </w:tcPr>
          <w:p w:rsidR="00EC57D8" w:rsidRDefault="00EC57D8" w:rsidP="00EC57D8">
            <w:pPr>
              <w:rPr>
                <w:rFonts w:ascii="Times New Roman" w:hAnsi="Times New Roman"/>
                <w:color w:val="FF0000"/>
              </w:rPr>
            </w:pPr>
          </w:p>
          <w:p w:rsidR="00722288" w:rsidRPr="00C15F0F" w:rsidRDefault="00722288" w:rsidP="00EC57D8">
            <w:pPr>
              <w:rPr>
                <w:rFonts w:ascii="Times New Roman" w:hAnsi="Times New Roman"/>
                <w:color w:val="FF0000"/>
              </w:rPr>
            </w:pPr>
          </w:p>
        </w:tc>
      </w:tr>
      <w:tr w:rsidR="00EC57D8" w:rsidRPr="00C15F0F" w:rsidTr="00EC57D8">
        <w:tc>
          <w:tcPr>
            <w:tcW w:w="3190" w:type="dxa"/>
          </w:tcPr>
          <w:p w:rsidR="00EC57D8" w:rsidRPr="00512056" w:rsidRDefault="00EC57D8" w:rsidP="00EC57D8">
            <w:pPr>
              <w:rPr>
                <w:rFonts w:ascii="Times New Roman" w:hAnsi="Times New Roman"/>
              </w:rPr>
            </w:pPr>
            <w:r w:rsidRPr="00512056">
              <w:rPr>
                <w:rFonts w:ascii="Times New Roman" w:hAnsi="Times New Roman"/>
              </w:rPr>
              <w:t>Центр безопасности</w:t>
            </w:r>
          </w:p>
        </w:tc>
        <w:tc>
          <w:tcPr>
            <w:tcW w:w="3190" w:type="dxa"/>
          </w:tcPr>
          <w:p w:rsidR="00EC57D8" w:rsidRPr="00512056" w:rsidRDefault="00EC57D8" w:rsidP="00EC57D8">
            <w:pPr>
              <w:rPr>
                <w:rFonts w:ascii="Times New Roman" w:hAnsi="Times New Roman"/>
              </w:rPr>
            </w:pPr>
            <w:r w:rsidRPr="00512056">
              <w:rPr>
                <w:rFonts w:ascii="Times New Roman" w:hAnsi="Times New Roman"/>
              </w:rPr>
              <w:t>Плакат «Правила дорожного движения», м</w:t>
            </w:r>
            <w:r w:rsidR="00290D17" w:rsidRPr="00512056">
              <w:rPr>
                <w:rFonts w:ascii="Times New Roman" w:hAnsi="Times New Roman"/>
              </w:rPr>
              <w:t>акет ПДД «Перекресток».</w:t>
            </w:r>
          </w:p>
        </w:tc>
        <w:tc>
          <w:tcPr>
            <w:tcW w:w="3191" w:type="dxa"/>
          </w:tcPr>
          <w:p w:rsidR="00EC57D8" w:rsidRPr="00512056" w:rsidRDefault="00290D17" w:rsidP="00EC57D8">
            <w:pPr>
              <w:rPr>
                <w:rFonts w:ascii="Times New Roman" w:hAnsi="Times New Roman"/>
              </w:rPr>
            </w:pPr>
            <w:r w:rsidRPr="00512056">
              <w:rPr>
                <w:rFonts w:ascii="Times New Roman" w:hAnsi="Times New Roman"/>
              </w:rPr>
              <w:t>Игра</w:t>
            </w:r>
            <w:r w:rsidR="00EC57D8" w:rsidRPr="00512056">
              <w:rPr>
                <w:rFonts w:ascii="Times New Roman" w:hAnsi="Times New Roman"/>
              </w:rPr>
              <w:t xml:space="preserve"> «Дорожные знаки»</w:t>
            </w:r>
            <w:r w:rsidRPr="00512056">
              <w:rPr>
                <w:rFonts w:ascii="Times New Roman" w:hAnsi="Times New Roman"/>
              </w:rPr>
              <w:t>, Игра «Правильно - неправильно».</w:t>
            </w:r>
          </w:p>
        </w:tc>
      </w:tr>
      <w:tr w:rsidR="00EC57D8" w:rsidRPr="00C15F0F" w:rsidTr="00EC57D8">
        <w:tc>
          <w:tcPr>
            <w:tcW w:w="3190" w:type="dxa"/>
          </w:tcPr>
          <w:p w:rsidR="00EC57D8" w:rsidRPr="00512056" w:rsidRDefault="00EC57D8" w:rsidP="00EC57D8">
            <w:pPr>
              <w:rPr>
                <w:rFonts w:ascii="Times New Roman" w:hAnsi="Times New Roman"/>
              </w:rPr>
            </w:pPr>
            <w:r w:rsidRPr="00512056">
              <w:rPr>
                <w:rFonts w:ascii="Times New Roman" w:hAnsi="Times New Roman"/>
              </w:rPr>
              <w:lastRenderedPageBreak/>
              <w:t>Центр экспериментирования</w:t>
            </w:r>
          </w:p>
        </w:tc>
        <w:tc>
          <w:tcPr>
            <w:tcW w:w="3190" w:type="dxa"/>
          </w:tcPr>
          <w:p w:rsidR="00290D17" w:rsidRPr="00512056" w:rsidRDefault="00290D17" w:rsidP="00EC57D8">
            <w:pPr>
              <w:rPr>
                <w:rFonts w:ascii="Times New Roman" w:hAnsi="Times New Roman"/>
              </w:rPr>
            </w:pPr>
            <w:proofErr w:type="gramStart"/>
            <w:r w:rsidRPr="00512056">
              <w:rPr>
                <w:rFonts w:ascii="Times New Roman" w:hAnsi="Times New Roman"/>
              </w:rPr>
              <w:t>Коллекции с разнообразн</w:t>
            </w:r>
            <w:r w:rsidR="003362E4" w:rsidRPr="00512056">
              <w:rPr>
                <w:rFonts w:ascii="Times New Roman" w:hAnsi="Times New Roman"/>
              </w:rPr>
              <w:t>ыми камешками, ракушками; шишки, с</w:t>
            </w:r>
            <w:r w:rsidRPr="00512056">
              <w:rPr>
                <w:rFonts w:ascii="Times New Roman" w:hAnsi="Times New Roman"/>
              </w:rPr>
              <w:t>емена</w:t>
            </w:r>
            <w:r w:rsidR="003362E4" w:rsidRPr="00512056">
              <w:rPr>
                <w:rFonts w:ascii="Times New Roman" w:hAnsi="Times New Roman"/>
              </w:rPr>
              <w:t xml:space="preserve"> и плоды растений</w:t>
            </w:r>
            <w:r w:rsidRPr="00512056">
              <w:rPr>
                <w:rFonts w:ascii="Times New Roman" w:hAnsi="Times New Roman"/>
              </w:rPr>
              <w:t>,</w:t>
            </w:r>
            <w:r w:rsidR="003362E4" w:rsidRPr="00512056">
              <w:rPr>
                <w:rFonts w:ascii="Times New Roman" w:hAnsi="Times New Roman"/>
              </w:rPr>
              <w:t xml:space="preserve"> глина</w:t>
            </w:r>
            <w:r w:rsidRPr="00512056">
              <w:rPr>
                <w:rFonts w:ascii="Times New Roman" w:hAnsi="Times New Roman"/>
              </w:rPr>
              <w:t xml:space="preserve">, </w:t>
            </w:r>
            <w:r w:rsidR="003362E4" w:rsidRPr="00512056">
              <w:rPr>
                <w:rFonts w:ascii="Times New Roman" w:hAnsi="Times New Roman"/>
              </w:rPr>
              <w:t>почва, песок, мел, фартуки, леечки, лупа</w:t>
            </w:r>
            <w:r w:rsidR="00FA6641">
              <w:rPr>
                <w:rFonts w:ascii="Times New Roman" w:hAnsi="Times New Roman"/>
              </w:rPr>
              <w:t>, магниты, проволока.</w:t>
            </w:r>
            <w:proofErr w:type="gramEnd"/>
          </w:p>
        </w:tc>
        <w:tc>
          <w:tcPr>
            <w:tcW w:w="3191" w:type="dxa"/>
          </w:tcPr>
          <w:p w:rsidR="00EC57D8" w:rsidRPr="00C15F0F" w:rsidRDefault="00EC57D8" w:rsidP="00EC57D8">
            <w:pPr>
              <w:rPr>
                <w:rFonts w:ascii="Times New Roman" w:hAnsi="Times New Roman"/>
                <w:color w:val="FF0000"/>
              </w:rPr>
            </w:pPr>
          </w:p>
        </w:tc>
      </w:tr>
      <w:tr w:rsidR="00EC57D8" w:rsidRPr="00C15F0F" w:rsidTr="00EC57D8">
        <w:tc>
          <w:tcPr>
            <w:tcW w:w="3190" w:type="dxa"/>
          </w:tcPr>
          <w:p w:rsidR="00EC57D8" w:rsidRPr="00512056" w:rsidRDefault="00EC57D8" w:rsidP="00EC57D8">
            <w:pPr>
              <w:rPr>
                <w:rFonts w:ascii="Times New Roman" w:hAnsi="Times New Roman"/>
              </w:rPr>
            </w:pPr>
            <w:r w:rsidRPr="00512056">
              <w:rPr>
                <w:rFonts w:ascii="Times New Roman" w:hAnsi="Times New Roman"/>
              </w:rPr>
              <w:t>Центр природы</w:t>
            </w:r>
          </w:p>
        </w:tc>
        <w:tc>
          <w:tcPr>
            <w:tcW w:w="3190" w:type="dxa"/>
          </w:tcPr>
          <w:p w:rsidR="00EC57D8" w:rsidRPr="00512056" w:rsidRDefault="00EC57D8" w:rsidP="00EC57D8">
            <w:pPr>
              <w:rPr>
                <w:rFonts w:ascii="Times New Roman" w:hAnsi="Times New Roman"/>
              </w:rPr>
            </w:pPr>
            <w:r w:rsidRPr="00512056">
              <w:rPr>
                <w:rFonts w:ascii="Times New Roman" w:hAnsi="Times New Roman"/>
              </w:rPr>
              <w:t>Календарь погоды, плакат</w:t>
            </w:r>
            <w:r w:rsidR="003362E4" w:rsidRPr="00512056">
              <w:rPr>
                <w:rFonts w:ascii="Times New Roman" w:hAnsi="Times New Roman"/>
              </w:rPr>
              <w:t>ы</w:t>
            </w:r>
            <w:r w:rsidRPr="00512056">
              <w:rPr>
                <w:rFonts w:ascii="Times New Roman" w:hAnsi="Times New Roman"/>
              </w:rPr>
              <w:t xml:space="preserve"> «Времена года»</w:t>
            </w:r>
            <w:r w:rsidR="00512056" w:rsidRPr="00512056">
              <w:rPr>
                <w:rFonts w:ascii="Times New Roman" w:hAnsi="Times New Roman"/>
              </w:rPr>
              <w:t>, картотека растений уголка природы,</w:t>
            </w:r>
          </w:p>
        </w:tc>
        <w:tc>
          <w:tcPr>
            <w:tcW w:w="3191" w:type="dxa"/>
          </w:tcPr>
          <w:p w:rsidR="003362E4" w:rsidRPr="00512056" w:rsidRDefault="00512056" w:rsidP="003362E4">
            <w:pPr>
              <w:spacing w:after="0"/>
              <w:rPr>
                <w:rFonts w:ascii="Times New Roman" w:hAnsi="Times New Roman"/>
              </w:rPr>
            </w:pPr>
            <w:r w:rsidRPr="00512056">
              <w:rPr>
                <w:rFonts w:ascii="Times New Roman" w:hAnsi="Times New Roman"/>
              </w:rPr>
              <w:t>Д/и</w:t>
            </w:r>
            <w:r w:rsidR="00EC57D8" w:rsidRPr="00512056">
              <w:rPr>
                <w:rFonts w:ascii="Times New Roman" w:hAnsi="Times New Roman"/>
              </w:rPr>
              <w:t>гра «Кто где живет»</w:t>
            </w:r>
            <w:r w:rsidRPr="00512056">
              <w:rPr>
                <w:rFonts w:ascii="Times New Roman" w:hAnsi="Times New Roman"/>
              </w:rPr>
              <w:t xml:space="preserve">, </w:t>
            </w:r>
            <w:r w:rsidR="003362E4" w:rsidRPr="00512056">
              <w:rPr>
                <w:rFonts w:ascii="Times New Roman" w:hAnsi="Times New Roman"/>
              </w:rPr>
              <w:t>Лото</w:t>
            </w:r>
            <w:proofErr w:type="gramStart"/>
            <w:r w:rsidR="003362E4" w:rsidRPr="00512056">
              <w:rPr>
                <w:rFonts w:ascii="Times New Roman" w:hAnsi="Times New Roman"/>
              </w:rPr>
              <w:t>«Д</w:t>
            </w:r>
            <w:proofErr w:type="gramEnd"/>
            <w:r w:rsidR="003362E4" w:rsidRPr="00512056">
              <w:rPr>
                <w:rFonts w:ascii="Times New Roman" w:hAnsi="Times New Roman"/>
              </w:rPr>
              <w:t>омашние животные»,</w:t>
            </w:r>
          </w:p>
          <w:p w:rsidR="00EC57D8" w:rsidRPr="00512056" w:rsidRDefault="003362E4" w:rsidP="003362E4">
            <w:pPr>
              <w:spacing w:after="0"/>
              <w:rPr>
                <w:rFonts w:ascii="Times New Roman" w:hAnsi="Times New Roman"/>
              </w:rPr>
            </w:pPr>
            <w:r w:rsidRPr="00512056">
              <w:rPr>
                <w:rFonts w:ascii="Times New Roman" w:hAnsi="Times New Roman"/>
              </w:rPr>
              <w:t>«Птицы»</w:t>
            </w:r>
            <w:r w:rsidR="00512056" w:rsidRPr="00512056">
              <w:rPr>
                <w:rFonts w:ascii="Times New Roman" w:hAnsi="Times New Roman"/>
              </w:rPr>
              <w:t>; «Цветы», «Деревья, плоды, листья»</w:t>
            </w:r>
            <w:proofErr w:type="gramStart"/>
            <w:r w:rsidR="00512056" w:rsidRPr="00512056">
              <w:rPr>
                <w:rFonts w:ascii="Times New Roman" w:hAnsi="Times New Roman"/>
              </w:rPr>
              <w:t>.</w:t>
            </w:r>
            <w:r w:rsidRPr="00512056">
              <w:rPr>
                <w:rFonts w:ascii="Times New Roman" w:hAnsi="Times New Roman"/>
              </w:rPr>
              <w:t>Д</w:t>
            </w:r>
            <w:proofErr w:type="gramEnd"/>
            <w:r w:rsidRPr="00512056">
              <w:rPr>
                <w:rFonts w:ascii="Times New Roman" w:hAnsi="Times New Roman"/>
              </w:rPr>
              <w:t>/и «</w:t>
            </w:r>
            <w:r w:rsidR="00512056" w:rsidRPr="00512056">
              <w:rPr>
                <w:rFonts w:ascii="Times New Roman" w:hAnsi="Times New Roman"/>
              </w:rPr>
              <w:t>Грибы»,</w:t>
            </w:r>
            <w:r w:rsidRPr="00512056">
              <w:rPr>
                <w:rFonts w:ascii="Times New Roman" w:hAnsi="Times New Roman"/>
              </w:rPr>
              <w:t xml:space="preserve"> «Кто что ест</w:t>
            </w:r>
            <w:r w:rsidR="00EC57D8" w:rsidRPr="00512056">
              <w:rPr>
                <w:rFonts w:ascii="Times New Roman" w:hAnsi="Times New Roman"/>
              </w:rPr>
              <w:t>»</w:t>
            </w:r>
            <w:r w:rsidRPr="00512056">
              <w:rPr>
                <w:rFonts w:ascii="Times New Roman" w:hAnsi="Times New Roman"/>
              </w:rPr>
              <w:t xml:space="preserve">, </w:t>
            </w:r>
            <w:r w:rsidR="00512056" w:rsidRPr="00512056">
              <w:rPr>
                <w:rFonts w:ascii="Times New Roman" w:hAnsi="Times New Roman"/>
              </w:rPr>
              <w:t>«Фрукты и ягоды».</w:t>
            </w:r>
            <w:r w:rsidR="002055C5">
              <w:rPr>
                <w:rFonts w:ascii="Times New Roman" w:hAnsi="Times New Roman"/>
              </w:rPr>
              <w:t xml:space="preserve"> «Овощи».</w:t>
            </w:r>
            <w:r w:rsidR="00512056" w:rsidRPr="00512056">
              <w:rPr>
                <w:rFonts w:ascii="Times New Roman" w:hAnsi="Times New Roman"/>
              </w:rPr>
              <w:t xml:space="preserve"> «Зоопарк», «Дикие животные»</w:t>
            </w:r>
          </w:p>
        </w:tc>
      </w:tr>
      <w:tr w:rsidR="00EC57D8" w:rsidRPr="00C15F0F" w:rsidTr="00EC57D8">
        <w:tc>
          <w:tcPr>
            <w:tcW w:w="3190" w:type="dxa"/>
          </w:tcPr>
          <w:p w:rsidR="00EC57D8" w:rsidRPr="00722288" w:rsidRDefault="00EC57D8" w:rsidP="00EC57D8">
            <w:pPr>
              <w:rPr>
                <w:rFonts w:ascii="Times New Roman" w:hAnsi="Times New Roman"/>
              </w:rPr>
            </w:pPr>
            <w:r w:rsidRPr="00722288">
              <w:rPr>
                <w:rFonts w:ascii="Times New Roman" w:hAnsi="Times New Roman"/>
              </w:rPr>
              <w:t>Центр конструирования</w:t>
            </w:r>
          </w:p>
        </w:tc>
        <w:tc>
          <w:tcPr>
            <w:tcW w:w="3190" w:type="dxa"/>
          </w:tcPr>
          <w:p w:rsidR="00EC57D8" w:rsidRPr="00722288" w:rsidRDefault="00722288" w:rsidP="00EC57D8">
            <w:pPr>
              <w:rPr>
                <w:rFonts w:ascii="Times New Roman" w:hAnsi="Times New Roman"/>
              </w:rPr>
            </w:pPr>
            <w:r>
              <w:rPr>
                <w:rFonts w:ascii="Times New Roman" w:hAnsi="Times New Roman"/>
              </w:rPr>
              <w:t>.</w:t>
            </w:r>
            <w:r w:rsidR="002055C5" w:rsidRPr="00B7664B">
              <w:rPr>
                <w:rFonts w:ascii="Times New Roman" w:hAnsi="Times New Roman" w:cs="Times New Roman"/>
                <w:sz w:val="24"/>
                <w:szCs w:val="24"/>
              </w:rPr>
              <w:t xml:space="preserve"> Конструкторы:</w:t>
            </w:r>
            <w:r w:rsidR="002055C5">
              <w:rPr>
                <w:rFonts w:ascii="Times New Roman" w:hAnsi="Times New Roman" w:cs="Times New Roman"/>
                <w:sz w:val="24"/>
                <w:szCs w:val="24"/>
              </w:rPr>
              <w:t xml:space="preserve">  «Строитель», </w:t>
            </w:r>
            <w:proofErr w:type="spellStart"/>
            <w:r w:rsidR="002055C5">
              <w:rPr>
                <w:rFonts w:ascii="Times New Roman" w:hAnsi="Times New Roman" w:cs="Times New Roman"/>
                <w:sz w:val="24"/>
                <w:szCs w:val="24"/>
              </w:rPr>
              <w:t>Лего</w:t>
            </w:r>
            <w:proofErr w:type="spellEnd"/>
            <w:r w:rsidR="002055C5">
              <w:rPr>
                <w:rFonts w:ascii="Times New Roman" w:hAnsi="Times New Roman" w:cs="Times New Roman"/>
                <w:sz w:val="24"/>
                <w:szCs w:val="24"/>
              </w:rPr>
              <w:t xml:space="preserve">» и </w:t>
            </w:r>
            <w:proofErr w:type="spellStart"/>
            <w:proofErr w:type="gramStart"/>
            <w:r w:rsidR="002055C5">
              <w:rPr>
                <w:rFonts w:ascii="Times New Roman" w:hAnsi="Times New Roman" w:cs="Times New Roman"/>
                <w:sz w:val="24"/>
                <w:szCs w:val="24"/>
              </w:rPr>
              <w:t>др</w:t>
            </w:r>
            <w:proofErr w:type="spellEnd"/>
            <w:proofErr w:type="gramEnd"/>
          </w:p>
          <w:p w:rsidR="00722288" w:rsidRPr="00C15F0F" w:rsidRDefault="00722288" w:rsidP="00EC57D8">
            <w:pPr>
              <w:rPr>
                <w:rFonts w:ascii="Times New Roman" w:hAnsi="Times New Roman"/>
                <w:color w:val="FF0000"/>
              </w:rPr>
            </w:pPr>
          </w:p>
        </w:tc>
        <w:tc>
          <w:tcPr>
            <w:tcW w:w="3191" w:type="dxa"/>
          </w:tcPr>
          <w:p w:rsidR="00EC57D8" w:rsidRPr="00C15F0F" w:rsidRDefault="00EC57D8" w:rsidP="00EC57D8">
            <w:pPr>
              <w:rPr>
                <w:rFonts w:ascii="Times New Roman" w:hAnsi="Times New Roman"/>
                <w:color w:val="FF0000"/>
              </w:rPr>
            </w:pPr>
          </w:p>
        </w:tc>
      </w:tr>
      <w:tr w:rsidR="00EC57D8" w:rsidRPr="00C15F0F" w:rsidTr="00EC57D8">
        <w:tc>
          <w:tcPr>
            <w:tcW w:w="3190" w:type="dxa"/>
          </w:tcPr>
          <w:p w:rsidR="00EC57D8" w:rsidRPr="00722288" w:rsidRDefault="00EC57D8" w:rsidP="00EC57D8">
            <w:pPr>
              <w:rPr>
                <w:rFonts w:ascii="Times New Roman" w:hAnsi="Times New Roman"/>
              </w:rPr>
            </w:pPr>
            <w:r w:rsidRPr="00722288">
              <w:rPr>
                <w:rFonts w:ascii="Times New Roman" w:hAnsi="Times New Roman"/>
              </w:rPr>
              <w:t>Центр творчества</w:t>
            </w:r>
          </w:p>
        </w:tc>
        <w:tc>
          <w:tcPr>
            <w:tcW w:w="3190" w:type="dxa"/>
          </w:tcPr>
          <w:p w:rsidR="00EC57D8" w:rsidRPr="00722288" w:rsidRDefault="00EC57D8" w:rsidP="00EC57D8">
            <w:pPr>
              <w:rPr>
                <w:rFonts w:ascii="Times New Roman" w:hAnsi="Times New Roman"/>
              </w:rPr>
            </w:pPr>
            <w:r w:rsidRPr="00722288">
              <w:rPr>
                <w:rFonts w:ascii="Times New Roman" w:hAnsi="Times New Roman"/>
              </w:rPr>
              <w:t xml:space="preserve">Цветные карандаши, краски, </w:t>
            </w:r>
            <w:r w:rsidR="00722288">
              <w:rPr>
                <w:rFonts w:ascii="Times New Roman" w:hAnsi="Times New Roman"/>
              </w:rPr>
              <w:t xml:space="preserve">гуашь, бумага, кисточки, </w:t>
            </w:r>
            <w:r w:rsidRPr="00722288">
              <w:rPr>
                <w:rFonts w:ascii="Times New Roman" w:hAnsi="Times New Roman"/>
              </w:rPr>
              <w:t xml:space="preserve"> </w:t>
            </w:r>
            <w:r w:rsidR="00661AEB" w:rsidRPr="00661AEB">
              <w:rPr>
                <w:rFonts w:ascii="Times New Roman" w:hAnsi="Times New Roman"/>
              </w:rPr>
              <w:t>книжки-раскраски,</w:t>
            </w:r>
            <w:r w:rsidR="00661AEB">
              <w:rPr>
                <w:rFonts w:ascii="Times New Roman" w:hAnsi="Times New Roman"/>
              </w:rPr>
              <w:t xml:space="preserve"> </w:t>
            </w:r>
            <w:r w:rsidRPr="00722288">
              <w:rPr>
                <w:rFonts w:ascii="Times New Roman" w:hAnsi="Times New Roman"/>
              </w:rPr>
              <w:t>пластилин</w:t>
            </w:r>
            <w:r w:rsidR="00722288">
              <w:rPr>
                <w:rFonts w:ascii="Times New Roman" w:hAnsi="Times New Roman"/>
              </w:rPr>
              <w:t>, трафареты.</w:t>
            </w:r>
          </w:p>
        </w:tc>
        <w:tc>
          <w:tcPr>
            <w:tcW w:w="3191" w:type="dxa"/>
          </w:tcPr>
          <w:p w:rsidR="00EC57D8" w:rsidRPr="00C15F0F" w:rsidRDefault="00EC57D8" w:rsidP="00EC57D8">
            <w:pPr>
              <w:rPr>
                <w:rFonts w:ascii="Times New Roman" w:hAnsi="Times New Roman"/>
                <w:color w:val="FF0000"/>
              </w:rPr>
            </w:pPr>
          </w:p>
        </w:tc>
      </w:tr>
      <w:tr w:rsidR="00905FB2" w:rsidRPr="00C15F0F" w:rsidTr="008E5A1E">
        <w:trPr>
          <w:trHeight w:val="3218"/>
        </w:trPr>
        <w:tc>
          <w:tcPr>
            <w:tcW w:w="3190" w:type="dxa"/>
          </w:tcPr>
          <w:p w:rsidR="00905FB2" w:rsidRPr="00722288" w:rsidRDefault="00905FB2" w:rsidP="00EC57D8">
            <w:pPr>
              <w:rPr>
                <w:rFonts w:ascii="Times New Roman" w:hAnsi="Times New Roman"/>
              </w:rPr>
            </w:pPr>
            <w:r w:rsidRPr="00722288">
              <w:rPr>
                <w:rFonts w:ascii="Times New Roman" w:hAnsi="Times New Roman"/>
              </w:rPr>
              <w:t>Центр патриотического воспитания</w:t>
            </w:r>
          </w:p>
          <w:p w:rsidR="00905FB2" w:rsidRDefault="00905FB2" w:rsidP="00EC57D8">
            <w:pPr>
              <w:rPr>
                <w:rFonts w:ascii="Times New Roman" w:hAnsi="Times New Roman"/>
                <w:color w:val="FF0000"/>
              </w:rPr>
            </w:pPr>
          </w:p>
          <w:p w:rsidR="00905FB2" w:rsidRPr="00722288" w:rsidRDefault="00905FB2" w:rsidP="00EC57D8">
            <w:pPr>
              <w:rPr>
                <w:rFonts w:ascii="Times New Roman" w:hAnsi="Times New Roman"/>
              </w:rPr>
            </w:pPr>
          </w:p>
        </w:tc>
        <w:tc>
          <w:tcPr>
            <w:tcW w:w="3190" w:type="dxa"/>
          </w:tcPr>
          <w:p w:rsidR="00905FB2" w:rsidRDefault="00905FB2" w:rsidP="00722288">
            <w:pPr>
              <w:rPr>
                <w:rFonts w:ascii="Times New Roman" w:hAnsi="Times New Roman"/>
              </w:rPr>
            </w:pPr>
            <w:r w:rsidRPr="00722288">
              <w:rPr>
                <w:rFonts w:ascii="Times New Roman" w:hAnsi="Times New Roman"/>
              </w:rPr>
              <w:t>Российский флаг, герб России</w:t>
            </w:r>
            <w:r>
              <w:rPr>
                <w:rFonts w:ascii="Times New Roman" w:hAnsi="Times New Roman"/>
              </w:rPr>
              <w:t xml:space="preserve">, </w:t>
            </w:r>
            <w:r w:rsidRPr="00722288">
              <w:rPr>
                <w:rFonts w:ascii="Times New Roman" w:hAnsi="Times New Roman"/>
              </w:rPr>
              <w:t>Ульяновской области,</w:t>
            </w:r>
            <w:proofErr w:type="gramStart"/>
            <w:r w:rsidRPr="00722288">
              <w:rPr>
                <w:rFonts w:ascii="Times New Roman" w:hAnsi="Times New Roman"/>
              </w:rPr>
              <w:t xml:space="preserve"> </w:t>
            </w:r>
            <w:r>
              <w:rPr>
                <w:rFonts w:ascii="Times New Roman" w:hAnsi="Times New Roman"/>
              </w:rPr>
              <w:t>,</w:t>
            </w:r>
            <w:proofErr w:type="gramEnd"/>
            <w:r>
              <w:rPr>
                <w:rFonts w:ascii="Times New Roman" w:hAnsi="Times New Roman"/>
              </w:rPr>
              <w:t xml:space="preserve"> Сенгилеевского района, </w:t>
            </w:r>
            <w:r w:rsidRPr="00722288">
              <w:rPr>
                <w:rFonts w:ascii="Times New Roman" w:hAnsi="Times New Roman"/>
              </w:rPr>
              <w:t>портрет президента</w:t>
            </w:r>
            <w:r>
              <w:rPr>
                <w:rFonts w:ascii="Times New Roman" w:hAnsi="Times New Roman"/>
              </w:rPr>
              <w:t xml:space="preserve"> России</w:t>
            </w:r>
            <w:r w:rsidRPr="00722288">
              <w:rPr>
                <w:rFonts w:ascii="Times New Roman" w:hAnsi="Times New Roman"/>
              </w:rPr>
              <w:t xml:space="preserve">, </w:t>
            </w:r>
            <w:r>
              <w:rPr>
                <w:rFonts w:ascii="Times New Roman" w:hAnsi="Times New Roman"/>
              </w:rPr>
              <w:t>куклы в национальных костюмах, флаг России, республик Чувашия, Татария.</w:t>
            </w:r>
          </w:p>
          <w:p w:rsidR="00905FB2" w:rsidRDefault="00905FB2" w:rsidP="00EC57D8">
            <w:pPr>
              <w:rPr>
                <w:rFonts w:ascii="Times New Roman" w:hAnsi="Times New Roman"/>
                <w:color w:val="FF0000"/>
              </w:rPr>
            </w:pPr>
          </w:p>
          <w:p w:rsidR="00905FB2" w:rsidRPr="00722288" w:rsidRDefault="00905FB2" w:rsidP="00EC57D8">
            <w:pPr>
              <w:rPr>
                <w:rFonts w:ascii="Times New Roman" w:hAnsi="Times New Roman"/>
              </w:rPr>
            </w:pPr>
          </w:p>
        </w:tc>
        <w:tc>
          <w:tcPr>
            <w:tcW w:w="3191" w:type="dxa"/>
          </w:tcPr>
          <w:p w:rsidR="00905FB2" w:rsidRPr="00C15F0F" w:rsidRDefault="00905FB2" w:rsidP="00EC57D8">
            <w:pPr>
              <w:rPr>
                <w:rFonts w:ascii="Times New Roman" w:hAnsi="Times New Roman"/>
                <w:color w:val="FF0000"/>
              </w:rPr>
            </w:pPr>
          </w:p>
        </w:tc>
      </w:tr>
      <w:tr w:rsidR="00EC57D8" w:rsidRPr="00C15F0F" w:rsidTr="00EC57D8">
        <w:tc>
          <w:tcPr>
            <w:tcW w:w="3190" w:type="dxa"/>
          </w:tcPr>
          <w:p w:rsidR="00EC57D8" w:rsidRPr="00661AEB" w:rsidRDefault="00EC57D8" w:rsidP="00EC57D8">
            <w:pPr>
              <w:rPr>
                <w:rFonts w:ascii="Times New Roman" w:hAnsi="Times New Roman"/>
              </w:rPr>
            </w:pPr>
            <w:r w:rsidRPr="00661AEB">
              <w:rPr>
                <w:rFonts w:ascii="Times New Roman" w:hAnsi="Times New Roman"/>
              </w:rPr>
              <w:t>Центр игры</w:t>
            </w:r>
          </w:p>
        </w:tc>
        <w:tc>
          <w:tcPr>
            <w:tcW w:w="3190" w:type="dxa"/>
          </w:tcPr>
          <w:p w:rsidR="00EC57D8" w:rsidRPr="00661AEB" w:rsidRDefault="00EC57D8" w:rsidP="00EC57D8">
            <w:pPr>
              <w:rPr>
                <w:rFonts w:ascii="Times New Roman" w:hAnsi="Times New Roman"/>
              </w:rPr>
            </w:pPr>
            <w:r w:rsidRPr="00661AEB">
              <w:rPr>
                <w:rFonts w:ascii="Times New Roman" w:hAnsi="Times New Roman"/>
              </w:rPr>
              <w:t xml:space="preserve">- Кукольный уголок </w:t>
            </w:r>
            <w:proofErr w:type="gramStart"/>
            <w:r w:rsidR="00661AEB" w:rsidRPr="00661AEB">
              <w:rPr>
                <w:rFonts w:ascii="Times New Roman" w:hAnsi="Times New Roman"/>
              </w:rPr>
              <w:t>(</w:t>
            </w:r>
            <w:r w:rsidRPr="00661AEB">
              <w:rPr>
                <w:rFonts w:ascii="Times New Roman" w:hAnsi="Times New Roman"/>
              </w:rPr>
              <w:t xml:space="preserve"> </w:t>
            </w:r>
            <w:proofErr w:type="gramEnd"/>
            <w:r w:rsidRPr="00661AEB">
              <w:rPr>
                <w:rFonts w:ascii="Times New Roman" w:hAnsi="Times New Roman"/>
              </w:rPr>
              <w:t>кровать, умывальник</w:t>
            </w:r>
            <w:r w:rsidR="00661AEB" w:rsidRPr="00661AEB">
              <w:rPr>
                <w:rFonts w:ascii="Times New Roman" w:hAnsi="Times New Roman"/>
              </w:rPr>
              <w:t xml:space="preserve">, газовая плита, стол, </w:t>
            </w:r>
            <w:r w:rsidRPr="00661AEB">
              <w:rPr>
                <w:rFonts w:ascii="Times New Roman" w:hAnsi="Times New Roman"/>
              </w:rPr>
              <w:t xml:space="preserve"> гладильная доска)</w:t>
            </w:r>
          </w:p>
          <w:p w:rsidR="00FA6641" w:rsidRDefault="00EC57D8" w:rsidP="00EC57D8">
            <w:pPr>
              <w:rPr>
                <w:rFonts w:ascii="Times New Roman" w:hAnsi="Times New Roman"/>
              </w:rPr>
            </w:pPr>
            <w:proofErr w:type="gramStart"/>
            <w:r w:rsidRPr="00661AEB">
              <w:rPr>
                <w:rFonts w:ascii="Times New Roman" w:hAnsi="Times New Roman"/>
              </w:rPr>
              <w:t>- Парикмахерская (зеркало, стул, игрушечные наборы для парикмахерских.</w:t>
            </w:r>
            <w:r w:rsidR="00FA6641">
              <w:rPr>
                <w:rFonts w:ascii="Times New Roman" w:hAnsi="Times New Roman"/>
              </w:rPr>
              <w:t xml:space="preserve">         </w:t>
            </w:r>
            <w:proofErr w:type="gramEnd"/>
          </w:p>
          <w:p w:rsidR="00EC57D8" w:rsidRPr="00661AEB" w:rsidRDefault="00FA6641" w:rsidP="00EC57D8">
            <w:pPr>
              <w:rPr>
                <w:rFonts w:ascii="Times New Roman" w:hAnsi="Times New Roman"/>
              </w:rPr>
            </w:pPr>
            <w:r w:rsidRPr="00B7664B">
              <w:rPr>
                <w:rFonts w:ascii="Times New Roman" w:hAnsi="Times New Roman" w:cs="Times New Roman"/>
                <w:sz w:val="24"/>
                <w:szCs w:val="24"/>
              </w:rPr>
              <w:t>С</w:t>
            </w:r>
            <w:r>
              <w:rPr>
                <w:rFonts w:ascii="Times New Roman" w:hAnsi="Times New Roman" w:cs="Times New Roman"/>
                <w:sz w:val="24"/>
                <w:szCs w:val="24"/>
              </w:rPr>
              <w:t>тенка-модуль «Теремок</w:t>
            </w:r>
            <w:r w:rsidRPr="00B7664B">
              <w:rPr>
                <w:rFonts w:ascii="Times New Roman" w:hAnsi="Times New Roman" w:cs="Times New Roman"/>
                <w:sz w:val="24"/>
                <w:szCs w:val="24"/>
              </w:rPr>
              <w:t>» для игрушек.</w:t>
            </w:r>
            <w:r>
              <w:rPr>
                <w:rFonts w:ascii="Times New Roman" w:hAnsi="Times New Roman"/>
              </w:rPr>
              <w:t xml:space="preserve">                   </w:t>
            </w:r>
          </w:p>
          <w:p w:rsidR="00EC57D8" w:rsidRPr="00661AEB" w:rsidRDefault="00EC57D8" w:rsidP="00EC57D8">
            <w:pPr>
              <w:rPr>
                <w:rFonts w:ascii="Times New Roman" w:hAnsi="Times New Roman"/>
              </w:rPr>
            </w:pPr>
            <w:r w:rsidRPr="00661AEB">
              <w:rPr>
                <w:rFonts w:ascii="Times New Roman" w:hAnsi="Times New Roman"/>
              </w:rPr>
              <w:t>- Больница (игрушечный набор, белый халат, шапка)</w:t>
            </w:r>
          </w:p>
          <w:p w:rsidR="00EC57D8" w:rsidRPr="00661AEB" w:rsidRDefault="00EC57D8" w:rsidP="00EC57D8">
            <w:pPr>
              <w:rPr>
                <w:rFonts w:ascii="Times New Roman" w:hAnsi="Times New Roman"/>
              </w:rPr>
            </w:pPr>
            <w:r w:rsidRPr="00661AEB">
              <w:rPr>
                <w:rFonts w:ascii="Times New Roman" w:hAnsi="Times New Roman"/>
              </w:rPr>
              <w:t>- Аптека</w:t>
            </w:r>
          </w:p>
          <w:p w:rsidR="00EC57D8" w:rsidRPr="00661AEB" w:rsidRDefault="00EC57D8" w:rsidP="00EC57D8">
            <w:pPr>
              <w:rPr>
                <w:rFonts w:ascii="Times New Roman" w:hAnsi="Times New Roman"/>
              </w:rPr>
            </w:pPr>
            <w:r w:rsidRPr="00661AEB">
              <w:rPr>
                <w:rFonts w:ascii="Times New Roman" w:hAnsi="Times New Roman"/>
              </w:rPr>
              <w:lastRenderedPageBreak/>
              <w:t>- Легковые, грузовые машинки</w:t>
            </w:r>
          </w:p>
          <w:p w:rsidR="00EC57D8" w:rsidRPr="00661AEB" w:rsidRDefault="00EC57D8" w:rsidP="00EC57D8">
            <w:pPr>
              <w:rPr>
                <w:rFonts w:ascii="Times New Roman" w:hAnsi="Times New Roman"/>
              </w:rPr>
            </w:pPr>
            <w:r w:rsidRPr="00661AEB">
              <w:rPr>
                <w:rFonts w:ascii="Times New Roman" w:hAnsi="Times New Roman"/>
              </w:rPr>
              <w:t xml:space="preserve">- Куклы </w:t>
            </w:r>
          </w:p>
          <w:p w:rsidR="00EC57D8" w:rsidRPr="00661AEB" w:rsidRDefault="00EC57D8" w:rsidP="00EC57D8">
            <w:pPr>
              <w:rPr>
                <w:rFonts w:ascii="Times New Roman" w:hAnsi="Times New Roman"/>
              </w:rPr>
            </w:pPr>
            <w:r w:rsidRPr="00661AEB">
              <w:rPr>
                <w:rFonts w:ascii="Times New Roman" w:hAnsi="Times New Roman"/>
              </w:rPr>
              <w:t>- Магазин (весы, коробочки с имитированными продуктами)</w:t>
            </w:r>
          </w:p>
          <w:p w:rsidR="00EC57D8" w:rsidRPr="00661AEB" w:rsidRDefault="00EC57D8" w:rsidP="00EC57D8">
            <w:pPr>
              <w:rPr>
                <w:rFonts w:ascii="Times New Roman" w:hAnsi="Times New Roman"/>
              </w:rPr>
            </w:pPr>
            <w:r w:rsidRPr="00661AEB">
              <w:rPr>
                <w:rFonts w:ascii="Times New Roman" w:hAnsi="Times New Roman"/>
              </w:rPr>
              <w:t>- Гараж (различные машинки и инструменты)</w:t>
            </w:r>
          </w:p>
        </w:tc>
        <w:tc>
          <w:tcPr>
            <w:tcW w:w="3191" w:type="dxa"/>
          </w:tcPr>
          <w:p w:rsidR="00EC57D8" w:rsidRPr="00C15F0F" w:rsidRDefault="00EC57D8" w:rsidP="00EC57D8">
            <w:pPr>
              <w:rPr>
                <w:rFonts w:ascii="Times New Roman" w:hAnsi="Times New Roman"/>
                <w:color w:val="FF0000"/>
              </w:rPr>
            </w:pPr>
          </w:p>
        </w:tc>
      </w:tr>
      <w:tr w:rsidR="00EC57D8" w:rsidRPr="00C15F0F" w:rsidTr="00EC57D8">
        <w:tc>
          <w:tcPr>
            <w:tcW w:w="3190" w:type="dxa"/>
          </w:tcPr>
          <w:p w:rsidR="00EC57D8" w:rsidRPr="00661AEB" w:rsidRDefault="00EC57D8" w:rsidP="00EC57D8">
            <w:pPr>
              <w:rPr>
                <w:rFonts w:ascii="Times New Roman" w:hAnsi="Times New Roman"/>
              </w:rPr>
            </w:pPr>
            <w:r w:rsidRPr="00661AEB">
              <w:rPr>
                <w:rFonts w:ascii="Times New Roman" w:hAnsi="Times New Roman"/>
              </w:rPr>
              <w:lastRenderedPageBreak/>
              <w:t>Центр театра</w:t>
            </w:r>
          </w:p>
        </w:tc>
        <w:tc>
          <w:tcPr>
            <w:tcW w:w="3190" w:type="dxa"/>
          </w:tcPr>
          <w:p w:rsidR="00EC57D8" w:rsidRPr="00E711AC" w:rsidRDefault="00EC57D8" w:rsidP="00E711AC">
            <w:pPr>
              <w:pStyle w:val="af3"/>
              <w:rPr>
                <w:rFonts w:ascii="Times New Roman" w:hAnsi="Times New Roman" w:cs="Times New Roman"/>
                <w:sz w:val="24"/>
                <w:szCs w:val="24"/>
              </w:rPr>
            </w:pPr>
            <w:proofErr w:type="spellStart"/>
            <w:r w:rsidRPr="00661AEB">
              <w:rPr>
                <w:rFonts w:ascii="Times New Roman" w:hAnsi="Times New Roman"/>
              </w:rPr>
              <w:t>Ширма</w:t>
            </w:r>
            <w:proofErr w:type="gramStart"/>
            <w:r w:rsidR="00E711AC">
              <w:rPr>
                <w:rFonts w:ascii="Times New Roman" w:hAnsi="Times New Roman" w:cs="Times New Roman"/>
                <w:sz w:val="24"/>
                <w:szCs w:val="24"/>
              </w:rPr>
              <w:t>,</w:t>
            </w:r>
            <w:r w:rsidRPr="00661AEB">
              <w:rPr>
                <w:rFonts w:ascii="Times New Roman" w:hAnsi="Times New Roman"/>
              </w:rPr>
              <w:t>р</w:t>
            </w:r>
            <w:proofErr w:type="gramEnd"/>
            <w:r w:rsidRPr="00661AEB">
              <w:rPr>
                <w:rFonts w:ascii="Times New Roman" w:hAnsi="Times New Roman"/>
              </w:rPr>
              <w:t>азные</w:t>
            </w:r>
            <w:proofErr w:type="spellEnd"/>
            <w:r w:rsidRPr="00661AEB">
              <w:rPr>
                <w:rFonts w:ascii="Times New Roman" w:hAnsi="Times New Roman"/>
              </w:rPr>
              <w:t xml:space="preserve"> виды театра: перчаточный, пальчиковый, настольный.</w:t>
            </w:r>
            <w:r w:rsidR="00905FB2">
              <w:rPr>
                <w:rFonts w:ascii="Times New Roman" w:hAnsi="Times New Roman"/>
              </w:rPr>
              <w:t xml:space="preserve"> </w:t>
            </w:r>
          </w:p>
        </w:tc>
        <w:tc>
          <w:tcPr>
            <w:tcW w:w="3191" w:type="dxa"/>
          </w:tcPr>
          <w:p w:rsidR="00EC57D8" w:rsidRPr="00C15F0F" w:rsidRDefault="00EC57D8" w:rsidP="00EC57D8">
            <w:pPr>
              <w:rPr>
                <w:rFonts w:ascii="Times New Roman" w:hAnsi="Times New Roman"/>
                <w:color w:val="FF0000"/>
              </w:rPr>
            </w:pPr>
          </w:p>
        </w:tc>
      </w:tr>
      <w:tr w:rsidR="00EC57D8" w:rsidRPr="00C15F0F" w:rsidTr="00EC57D8">
        <w:tc>
          <w:tcPr>
            <w:tcW w:w="3190" w:type="dxa"/>
          </w:tcPr>
          <w:p w:rsidR="00EC57D8" w:rsidRPr="00661AEB" w:rsidRDefault="00EC57D8" w:rsidP="00EC57D8">
            <w:pPr>
              <w:rPr>
                <w:rFonts w:ascii="Times New Roman" w:hAnsi="Times New Roman"/>
              </w:rPr>
            </w:pPr>
            <w:r w:rsidRPr="00661AEB">
              <w:rPr>
                <w:rFonts w:ascii="Times New Roman" w:hAnsi="Times New Roman"/>
              </w:rPr>
              <w:t>Центр музыки</w:t>
            </w:r>
          </w:p>
        </w:tc>
        <w:tc>
          <w:tcPr>
            <w:tcW w:w="3190" w:type="dxa"/>
          </w:tcPr>
          <w:p w:rsidR="00EC57D8" w:rsidRPr="00661AEB" w:rsidRDefault="00661AEB" w:rsidP="00EC57D8">
            <w:pPr>
              <w:rPr>
                <w:rFonts w:ascii="Times New Roman" w:hAnsi="Times New Roman"/>
              </w:rPr>
            </w:pPr>
            <w:proofErr w:type="gramStart"/>
            <w:r w:rsidRPr="00661AEB">
              <w:rPr>
                <w:rFonts w:ascii="Times New Roman" w:hAnsi="Times New Roman"/>
              </w:rPr>
              <w:t xml:space="preserve">Барабан, </w:t>
            </w:r>
            <w:proofErr w:type="spellStart"/>
            <w:r w:rsidRPr="00661AEB">
              <w:rPr>
                <w:rFonts w:ascii="Times New Roman" w:hAnsi="Times New Roman"/>
              </w:rPr>
              <w:t>мараксы</w:t>
            </w:r>
            <w:proofErr w:type="spellEnd"/>
            <w:r w:rsidRPr="00661AEB">
              <w:rPr>
                <w:rFonts w:ascii="Times New Roman" w:hAnsi="Times New Roman"/>
              </w:rPr>
              <w:t>, бубен, губная гармошка, погремушки, колокольчики, гитара, металлофон, саксофон, дудочка.</w:t>
            </w:r>
            <w:r w:rsidR="00EC57D8" w:rsidRPr="00661AEB">
              <w:rPr>
                <w:rFonts w:ascii="Times New Roman" w:hAnsi="Times New Roman"/>
              </w:rPr>
              <w:t xml:space="preserve"> </w:t>
            </w:r>
            <w:proofErr w:type="gramEnd"/>
          </w:p>
        </w:tc>
        <w:tc>
          <w:tcPr>
            <w:tcW w:w="3191" w:type="dxa"/>
          </w:tcPr>
          <w:p w:rsidR="00EC57D8" w:rsidRPr="00C15F0F" w:rsidRDefault="00EC57D8" w:rsidP="00EC57D8">
            <w:pPr>
              <w:rPr>
                <w:rFonts w:ascii="Times New Roman" w:hAnsi="Times New Roman"/>
                <w:color w:val="FF0000"/>
              </w:rPr>
            </w:pPr>
          </w:p>
        </w:tc>
      </w:tr>
      <w:tr w:rsidR="00EC57D8" w:rsidRPr="00C15F0F" w:rsidTr="00EC57D8">
        <w:tc>
          <w:tcPr>
            <w:tcW w:w="3190" w:type="dxa"/>
          </w:tcPr>
          <w:p w:rsidR="00EC57D8" w:rsidRPr="00661AEB" w:rsidRDefault="00EC57D8" w:rsidP="00EC57D8">
            <w:pPr>
              <w:rPr>
                <w:rFonts w:ascii="Times New Roman" w:hAnsi="Times New Roman"/>
              </w:rPr>
            </w:pPr>
            <w:r w:rsidRPr="00661AEB">
              <w:rPr>
                <w:rFonts w:ascii="Times New Roman" w:hAnsi="Times New Roman"/>
              </w:rPr>
              <w:t>Цент книги</w:t>
            </w:r>
          </w:p>
        </w:tc>
        <w:tc>
          <w:tcPr>
            <w:tcW w:w="3190" w:type="dxa"/>
          </w:tcPr>
          <w:p w:rsidR="00EC57D8" w:rsidRPr="00661AEB" w:rsidRDefault="00EC57D8" w:rsidP="00661AEB">
            <w:pPr>
              <w:rPr>
                <w:rFonts w:ascii="Times New Roman" w:hAnsi="Times New Roman"/>
              </w:rPr>
            </w:pPr>
            <w:r w:rsidRPr="00661AEB">
              <w:rPr>
                <w:rFonts w:ascii="Times New Roman" w:hAnsi="Times New Roman"/>
              </w:rPr>
              <w:t>Детские литературные произведения, портреты писателей и поэтов, цветные карандаши, бумага</w:t>
            </w:r>
          </w:p>
        </w:tc>
        <w:tc>
          <w:tcPr>
            <w:tcW w:w="3191" w:type="dxa"/>
          </w:tcPr>
          <w:p w:rsidR="00EC57D8" w:rsidRPr="00C15F0F" w:rsidRDefault="00EC57D8" w:rsidP="00EC57D8">
            <w:pPr>
              <w:rPr>
                <w:rFonts w:ascii="Times New Roman" w:hAnsi="Times New Roman"/>
                <w:color w:val="FF0000"/>
              </w:rPr>
            </w:pPr>
          </w:p>
        </w:tc>
      </w:tr>
    </w:tbl>
    <w:p w:rsidR="00E711AC" w:rsidRDefault="00E711AC" w:rsidP="00AF5036">
      <w:pPr>
        <w:shd w:val="clear" w:color="auto" w:fill="FFFFFF"/>
        <w:spacing w:before="150" w:after="150" w:line="293" w:lineRule="atLeast"/>
        <w:jc w:val="center"/>
        <w:rPr>
          <w:rFonts w:ascii="Times New Roman" w:eastAsia="Times New Roman" w:hAnsi="Times New Roman"/>
          <w:color w:val="FF0000"/>
          <w:sz w:val="28"/>
          <w:szCs w:val="28"/>
          <w:lang w:eastAsia="ru-RU"/>
        </w:rPr>
      </w:pPr>
    </w:p>
    <w:p w:rsidR="00AF5036" w:rsidRPr="009970EC" w:rsidRDefault="00AF5036" w:rsidP="00AF5036">
      <w:pPr>
        <w:shd w:val="clear" w:color="auto" w:fill="FFFFFF"/>
        <w:tabs>
          <w:tab w:val="left" w:pos="2940"/>
          <w:tab w:val="left" w:pos="3480"/>
        </w:tabs>
        <w:spacing w:before="150" w:after="150" w:line="293"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p>
    <w:p w:rsidR="00DA728E" w:rsidRPr="00F24753" w:rsidRDefault="00DA728E" w:rsidP="00DA728E">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Организация развивающей среды в нашем детском саду с учетом введения ФГОС </w:t>
      </w:r>
      <w:proofErr w:type="gramStart"/>
      <w:r w:rsidRPr="00F24753">
        <w:rPr>
          <w:rFonts w:ascii="Times New Roman" w:hAnsi="Times New Roman" w:cs="Times New Roman"/>
          <w:sz w:val="28"/>
          <w:szCs w:val="28"/>
        </w:rPr>
        <w:t>ДО</w:t>
      </w:r>
      <w:proofErr w:type="gramEnd"/>
      <w:r w:rsidRPr="00F24753">
        <w:rPr>
          <w:rFonts w:ascii="Times New Roman" w:hAnsi="Times New Roman" w:cs="Times New Roman"/>
          <w:sz w:val="28"/>
          <w:szCs w:val="28"/>
        </w:rPr>
        <w:t xml:space="preserve"> и строится </w:t>
      </w:r>
      <w:proofErr w:type="gramStart"/>
      <w:r w:rsidRPr="00F24753">
        <w:rPr>
          <w:rFonts w:ascii="Times New Roman" w:hAnsi="Times New Roman" w:cs="Times New Roman"/>
          <w:sz w:val="28"/>
          <w:szCs w:val="28"/>
        </w:rPr>
        <w:t>таким</w:t>
      </w:r>
      <w:proofErr w:type="gramEnd"/>
      <w:r w:rsidRPr="00F24753">
        <w:rPr>
          <w:rFonts w:ascii="Times New Roman" w:hAnsi="Times New Roman" w:cs="Times New Roman"/>
          <w:sz w:val="28"/>
          <w:szCs w:val="28"/>
        </w:rPr>
        <w:t xml:space="preserve"> образом, чтобы дать возможность наиболее эффективно развивать индивидуальность каждого ребёнка с учётом его склонностей, интересов, уровня активности. Мы стараемся обогатить среду элементами, стимулирующими познавательную, эмоциональную, двигательную деятельность детей. Развивающая предметно - пространственная среда организуется нами так, чтобы каждый ребенок имел возможность свободно заниматься любимым делом. В построении развивающей предметно-пространственной среды в ДОУ мы опирались на модель личностно-ориентированного взаимодействия взрослого и ребенка. Так как окружение позволяет обогатить опыт эмоционально-практического взаимодействия детей, включить их в активную познавательную деятельность. Окружающая среда при этом выступает движущей силой в целостном процессе становления личности ребенка, стимулирует развитие </w:t>
      </w:r>
      <w:r w:rsidRPr="00F24753">
        <w:rPr>
          <w:rFonts w:ascii="Times New Roman" w:hAnsi="Times New Roman" w:cs="Times New Roman"/>
          <w:sz w:val="28"/>
          <w:szCs w:val="28"/>
        </w:rPr>
        <w:lastRenderedPageBreak/>
        <w:t xml:space="preserve">всех потенциальных индивидуальных возможностей ребенка, его самостоятельности, способности овладевать разными видами деятельности. </w:t>
      </w:r>
    </w:p>
    <w:p w:rsidR="00FA6641" w:rsidRDefault="00DA728E" w:rsidP="00FA6641">
      <w:pPr>
        <w:spacing w:after="0" w:line="360" w:lineRule="auto"/>
        <w:jc w:val="both"/>
        <w:rPr>
          <w:rFonts w:ascii="Times New Roman" w:hAnsi="Times New Roman" w:cs="Times New Roman"/>
          <w:sz w:val="28"/>
          <w:szCs w:val="28"/>
        </w:rPr>
      </w:pPr>
      <w:r w:rsidRPr="00F24753">
        <w:rPr>
          <w:rFonts w:ascii="Times New Roman" w:hAnsi="Times New Roman" w:cs="Times New Roman"/>
          <w:sz w:val="28"/>
          <w:szCs w:val="28"/>
        </w:rPr>
        <w:t xml:space="preserve">         </w:t>
      </w:r>
    </w:p>
    <w:p w:rsidR="00FA6641" w:rsidRDefault="00FA6641" w:rsidP="00DA728E">
      <w:pPr>
        <w:shd w:val="clear" w:color="auto" w:fill="FFFFFF"/>
        <w:spacing w:after="0" w:line="360" w:lineRule="auto"/>
        <w:jc w:val="both"/>
        <w:rPr>
          <w:rFonts w:ascii="Times New Roman" w:eastAsia="Times New Roman" w:hAnsi="Times New Roman" w:cs="Times New Roman"/>
          <w:sz w:val="28"/>
          <w:szCs w:val="28"/>
          <w:lang w:eastAsia="ru-RU"/>
        </w:rPr>
      </w:pPr>
    </w:p>
    <w:p w:rsidR="00DA728E" w:rsidRPr="00307440" w:rsidRDefault="00DA728E" w:rsidP="00DA728E">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В гру</w:t>
      </w:r>
      <w:r>
        <w:rPr>
          <w:rFonts w:ascii="Times New Roman" w:eastAsia="Times New Roman" w:hAnsi="Times New Roman" w:cs="Times New Roman"/>
          <w:sz w:val="28"/>
          <w:szCs w:val="28"/>
          <w:lang w:eastAsia="ru-RU"/>
        </w:rPr>
        <w:t xml:space="preserve">ппах ДОУ </w:t>
      </w:r>
      <w:r w:rsidRPr="00F24753">
        <w:rPr>
          <w:rFonts w:ascii="Times New Roman" w:eastAsia="Times New Roman" w:hAnsi="Times New Roman" w:cs="Times New Roman"/>
          <w:sz w:val="28"/>
          <w:szCs w:val="28"/>
          <w:lang w:eastAsia="ru-RU"/>
        </w:rPr>
        <w:t xml:space="preserve"> созданы такие условия, при которых ребёнок чувствует себ</w:t>
      </w:r>
      <w:r>
        <w:rPr>
          <w:rFonts w:ascii="Times New Roman" w:eastAsia="Times New Roman" w:hAnsi="Times New Roman" w:cs="Times New Roman"/>
          <w:sz w:val="28"/>
          <w:szCs w:val="28"/>
          <w:lang w:eastAsia="ru-RU"/>
        </w:rPr>
        <w:t xml:space="preserve">я психологически защищенным.   </w:t>
      </w:r>
    </w:p>
    <w:p w:rsidR="00DA728E" w:rsidRPr="00F24753" w:rsidRDefault="00DA728E" w:rsidP="00DA728E">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Развивающая предметная среда территории детского сада – одно из условий формирования личности ребёнка. На территории нашего детского сада создана комфортная обстановка, рационально организованная, насы</w:t>
      </w:r>
      <w:r>
        <w:rPr>
          <w:rFonts w:ascii="Times New Roman" w:eastAsia="Times New Roman" w:hAnsi="Times New Roman" w:cs="Times New Roman"/>
          <w:sz w:val="28"/>
          <w:szCs w:val="28"/>
          <w:lang w:eastAsia="ru-RU"/>
        </w:rPr>
        <w:t xml:space="preserve">щенная разнообразным </w:t>
      </w:r>
      <w:r w:rsidRPr="00F24753">
        <w:rPr>
          <w:rFonts w:ascii="Times New Roman" w:eastAsia="Times New Roman" w:hAnsi="Times New Roman" w:cs="Times New Roman"/>
          <w:sz w:val="28"/>
          <w:szCs w:val="28"/>
          <w:lang w:eastAsia="ru-RU"/>
        </w:rPr>
        <w:t xml:space="preserve"> оборудованием и оформленная в соответствии с требованиями времени. Создана «Экологическая тропинка». Разбит цветник с ор</w:t>
      </w:r>
      <w:r>
        <w:rPr>
          <w:rFonts w:ascii="Times New Roman" w:eastAsia="Times New Roman" w:hAnsi="Times New Roman" w:cs="Times New Roman"/>
          <w:sz w:val="28"/>
          <w:szCs w:val="28"/>
          <w:lang w:eastAsia="ru-RU"/>
        </w:rPr>
        <w:t>игинальным оформлением клумб</w:t>
      </w:r>
      <w:r w:rsidRPr="00F24753">
        <w:rPr>
          <w:rFonts w:ascii="Times New Roman" w:eastAsia="Times New Roman" w:hAnsi="Times New Roman" w:cs="Times New Roman"/>
          <w:sz w:val="28"/>
          <w:szCs w:val="28"/>
          <w:lang w:eastAsia="ru-RU"/>
        </w:rPr>
        <w:t xml:space="preserve">. Колодец, </w:t>
      </w:r>
      <w:r>
        <w:rPr>
          <w:rFonts w:ascii="Times New Roman" w:eastAsia="Times New Roman" w:hAnsi="Times New Roman" w:cs="Times New Roman"/>
          <w:sz w:val="28"/>
          <w:szCs w:val="28"/>
          <w:lang w:eastAsia="ru-RU"/>
        </w:rPr>
        <w:t>мельница</w:t>
      </w:r>
      <w:r w:rsidRPr="00F247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зебра,</w:t>
      </w:r>
      <w:r w:rsidRPr="00F24753">
        <w:rPr>
          <w:rFonts w:ascii="Times New Roman" w:eastAsia="Times New Roman" w:hAnsi="Times New Roman" w:cs="Times New Roman"/>
          <w:sz w:val="28"/>
          <w:szCs w:val="28"/>
          <w:lang w:eastAsia="ru-RU"/>
        </w:rPr>
        <w:t xml:space="preserve"> жираф, внесли особый дух сотрудничества и тесного взаимодействия между педагогами детьми и родителями.  </w:t>
      </w:r>
    </w:p>
    <w:p w:rsidR="00DA728E" w:rsidRPr="00F24753" w:rsidRDefault="00DA728E" w:rsidP="00DA728E">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Особое место на территории детского сада занимает </w:t>
      </w:r>
      <w:proofErr w:type="spellStart"/>
      <w:proofErr w:type="gramStart"/>
      <w:r w:rsidRPr="00F24753">
        <w:rPr>
          <w:rFonts w:ascii="Times New Roman" w:eastAsia="Times New Roman" w:hAnsi="Times New Roman" w:cs="Times New Roman"/>
          <w:sz w:val="28"/>
          <w:szCs w:val="28"/>
          <w:lang w:eastAsia="ru-RU"/>
        </w:rPr>
        <w:t>физкультурно</w:t>
      </w:r>
      <w:proofErr w:type="spellEnd"/>
      <w:r w:rsidRPr="00F24753">
        <w:rPr>
          <w:rFonts w:ascii="Times New Roman" w:eastAsia="Times New Roman" w:hAnsi="Times New Roman" w:cs="Times New Roman"/>
          <w:sz w:val="28"/>
          <w:szCs w:val="28"/>
          <w:lang w:eastAsia="ru-RU"/>
        </w:rPr>
        <w:t>- оздоровительный</w:t>
      </w:r>
      <w:proofErr w:type="gramEnd"/>
      <w:r w:rsidRPr="00F24753">
        <w:rPr>
          <w:rFonts w:ascii="Times New Roman" w:eastAsia="Times New Roman" w:hAnsi="Times New Roman" w:cs="Times New Roman"/>
          <w:sz w:val="28"/>
          <w:szCs w:val="28"/>
          <w:lang w:eastAsia="ru-RU"/>
        </w:rPr>
        <w:t xml:space="preserve"> комплекс и спортивная площадка. В тёплое время года гимнастика, деятельность по физическому развитию, спортивные и музыкальные праздники, развлечения проходят на спортивной площадке, вызывая живой интерес у взрослых и дете</w:t>
      </w:r>
      <w:r>
        <w:rPr>
          <w:rFonts w:ascii="Times New Roman" w:eastAsia="Times New Roman" w:hAnsi="Times New Roman" w:cs="Times New Roman"/>
          <w:sz w:val="28"/>
          <w:szCs w:val="28"/>
          <w:lang w:eastAsia="ru-RU"/>
        </w:rPr>
        <w:t xml:space="preserve">й; при этом многие жители села </w:t>
      </w:r>
      <w:r w:rsidRPr="00F24753">
        <w:rPr>
          <w:rFonts w:ascii="Times New Roman" w:eastAsia="Times New Roman" w:hAnsi="Times New Roman" w:cs="Times New Roman"/>
          <w:sz w:val="28"/>
          <w:szCs w:val="28"/>
          <w:lang w:eastAsia="ru-RU"/>
        </w:rPr>
        <w:t xml:space="preserve"> с удовольствием присутствуют на наших мероприятиях или наблюдают из окон. </w:t>
      </w:r>
    </w:p>
    <w:p w:rsidR="00AF5036" w:rsidRDefault="00AF5036" w:rsidP="00DA728E">
      <w:pPr>
        <w:shd w:val="clear" w:color="auto" w:fill="FFFFFF"/>
        <w:spacing w:after="0" w:line="360" w:lineRule="auto"/>
        <w:jc w:val="both"/>
        <w:rPr>
          <w:rFonts w:ascii="Times New Roman" w:eastAsia="Times New Roman" w:hAnsi="Times New Roman" w:cs="Times New Roman"/>
          <w:sz w:val="28"/>
          <w:szCs w:val="28"/>
          <w:shd w:val="clear" w:color="auto" w:fill="FFFFFF"/>
          <w:lang w:eastAsia="ru-RU"/>
        </w:rPr>
      </w:pPr>
    </w:p>
    <w:p w:rsidR="00FA6641" w:rsidRPr="00F24753" w:rsidRDefault="00FA6641" w:rsidP="00DA728E">
      <w:pPr>
        <w:shd w:val="clear" w:color="auto" w:fill="FFFFFF"/>
        <w:spacing w:after="0" w:line="360" w:lineRule="auto"/>
        <w:jc w:val="both"/>
        <w:rPr>
          <w:rFonts w:ascii="Times New Roman" w:eastAsia="Times New Roman" w:hAnsi="Times New Roman" w:cs="Times New Roman"/>
          <w:sz w:val="28"/>
          <w:szCs w:val="28"/>
          <w:lang w:eastAsia="ru-RU"/>
        </w:rPr>
      </w:pPr>
    </w:p>
    <w:p w:rsidR="00AF5036" w:rsidRPr="00F24753" w:rsidRDefault="00AF5036" w:rsidP="00AF5036">
      <w:pPr>
        <w:spacing w:line="360" w:lineRule="auto"/>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1.</w:t>
      </w:r>
      <w:r w:rsidRPr="00F24753">
        <w:rPr>
          <w:rFonts w:ascii="Times New Roman" w:eastAsia="Times New Roman" w:hAnsi="Times New Roman" w:cs="Times New Roman"/>
          <w:b/>
          <w:sz w:val="28"/>
          <w:szCs w:val="28"/>
          <w:lang w:eastAsia="ru-RU"/>
        </w:rPr>
        <w:t>3. Кадровые условия реализации программы.</w:t>
      </w:r>
    </w:p>
    <w:p w:rsidR="00DA728E" w:rsidRDefault="00DA728E" w:rsidP="00DA728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первой разновозрастной группе работает один воспитатель</w:t>
      </w:r>
      <w:r w:rsidR="00AF5036">
        <w:rPr>
          <w:rFonts w:ascii="Times New Roman" w:hAnsi="Times New Roman" w:cs="Times New Roman"/>
          <w:sz w:val="28"/>
          <w:szCs w:val="28"/>
        </w:rPr>
        <w:t>, помощник воспита</w:t>
      </w:r>
      <w:r>
        <w:rPr>
          <w:rFonts w:ascii="Times New Roman" w:hAnsi="Times New Roman" w:cs="Times New Roman"/>
          <w:sz w:val="28"/>
          <w:szCs w:val="28"/>
        </w:rPr>
        <w:t>теля,  музыкальный руководитель.</w:t>
      </w:r>
    </w:p>
    <w:p w:rsidR="00AF5036" w:rsidRDefault="00AF5036" w:rsidP="00DA728E">
      <w:pPr>
        <w:spacing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bCs/>
          <w:sz w:val="28"/>
          <w:szCs w:val="28"/>
          <w:lang w:eastAsia="ru-RU"/>
        </w:rPr>
        <w:t>3.</w:t>
      </w:r>
      <w:r w:rsidR="009F5DF9">
        <w:rPr>
          <w:rFonts w:ascii="Times New Roman" w:eastAsia="Times New Roman" w:hAnsi="Times New Roman" w:cs="Times New Roman"/>
          <w:b/>
          <w:bCs/>
          <w:sz w:val="28"/>
          <w:szCs w:val="28"/>
          <w:lang w:eastAsia="ru-RU"/>
        </w:rPr>
        <w:t>1.</w:t>
      </w:r>
      <w:r w:rsidRPr="00F24753">
        <w:rPr>
          <w:rFonts w:ascii="Times New Roman" w:eastAsia="Times New Roman" w:hAnsi="Times New Roman" w:cs="Times New Roman"/>
          <w:b/>
          <w:bCs/>
          <w:sz w:val="28"/>
          <w:szCs w:val="28"/>
          <w:lang w:eastAsia="ru-RU"/>
        </w:rPr>
        <w:t>4. Материально-техническое  обеспечение Программы</w:t>
      </w:r>
    </w:p>
    <w:p w:rsidR="00DA728E" w:rsidRDefault="00AF5036" w:rsidP="00DA728E">
      <w:pPr>
        <w:shd w:val="clear" w:color="auto" w:fill="FFFFFF"/>
        <w:spacing w:after="0" w:line="360" w:lineRule="auto"/>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Материально - технические условия обеспечивают высокий уровень охраны и укрепления здоровья детей, их интеллектуальное развитие и </w:t>
      </w:r>
      <w:r w:rsidRPr="00F24753">
        <w:rPr>
          <w:rFonts w:ascii="Times New Roman" w:eastAsia="Times New Roman" w:hAnsi="Times New Roman" w:cs="Times New Roman"/>
          <w:sz w:val="28"/>
          <w:szCs w:val="28"/>
          <w:lang w:eastAsia="ru-RU"/>
        </w:rPr>
        <w:lastRenderedPageBreak/>
        <w:t>пс</w:t>
      </w:r>
      <w:r>
        <w:rPr>
          <w:rFonts w:ascii="Times New Roman" w:eastAsia="Times New Roman" w:hAnsi="Times New Roman" w:cs="Times New Roman"/>
          <w:sz w:val="28"/>
          <w:szCs w:val="28"/>
          <w:lang w:eastAsia="ru-RU"/>
        </w:rPr>
        <w:t>ихологически</w:t>
      </w:r>
      <w:r w:rsidR="00145949">
        <w:rPr>
          <w:rFonts w:ascii="Times New Roman" w:eastAsia="Times New Roman" w:hAnsi="Times New Roman" w:cs="Times New Roman"/>
          <w:sz w:val="28"/>
          <w:szCs w:val="28"/>
          <w:lang w:eastAsia="ru-RU"/>
        </w:rPr>
        <w:t xml:space="preserve">й комфорт. Групповое помещение </w:t>
      </w:r>
      <w:r>
        <w:rPr>
          <w:rFonts w:ascii="Times New Roman" w:eastAsia="Times New Roman" w:hAnsi="Times New Roman" w:cs="Times New Roman"/>
          <w:sz w:val="28"/>
          <w:szCs w:val="28"/>
          <w:lang w:eastAsia="ru-RU"/>
        </w:rPr>
        <w:t>отвечае</w:t>
      </w:r>
      <w:r w:rsidRPr="00F24753">
        <w:rPr>
          <w:rFonts w:ascii="Times New Roman" w:eastAsia="Times New Roman" w:hAnsi="Times New Roman" w:cs="Times New Roman"/>
          <w:sz w:val="28"/>
          <w:szCs w:val="28"/>
          <w:lang w:eastAsia="ru-RU"/>
        </w:rPr>
        <w:t>т требованиям к оформлению, что способствует развитию у детей художественного вкуса. В раздевалках   находится постоянно меняющаяся выставка детских работ, стенды, несущие информацию о детском саде,  методической работе.</w:t>
      </w:r>
    </w:p>
    <w:p w:rsidR="00AF5036" w:rsidRPr="00447956" w:rsidRDefault="00AF5036" w:rsidP="00DA728E">
      <w:pPr>
        <w:shd w:val="clear" w:color="auto" w:fill="FFFFFF"/>
        <w:spacing w:after="0" w:line="360" w:lineRule="auto"/>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 xml:space="preserve">В </w:t>
      </w:r>
      <w:r>
        <w:rPr>
          <w:rFonts w:ascii="Times New Roman" w:eastAsia="Times New Roman" w:hAnsi="Times New Roman" w:cs="Times New Roman"/>
          <w:b/>
          <w:sz w:val="28"/>
          <w:szCs w:val="28"/>
          <w:lang w:eastAsia="ru-RU"/>
        </w:rPr>
        <w:t>группе</w:t>
      </w:r>
      <w:r w:rsidRPr="00F24753">
        <w:rPr>
          <w:rFonts w:ascii="Times New Roman" w:eastAsia="Times New Roman" w:hAnsi="Times New Roman" w:cs="Times New Roman"/>
          <w:b/>
          <w:sz w:val="28"/>
          <w:szCs w:val="28"/>
          <w:lang w:eastAsia="ru-RU"/>
        </w:rPr>
        <w:t xml:space="preserve"> имеется:</w:t>
      </w:r>
    </w:p>
    <w:p w:rsidR="00AF5036" w:rsidRPr="000D1F50" w:rsidRDefault="00AF5036" w:rsidP="00AF5036">
      <w:pPr>
        <w:shd w:val="clear" w:color="auto" w:fill="FFFFFF"/>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4753">
        <w:rPr>
          <w:rFonts w:ascii="Times New Roman" w:eastAsia="Times New Roman" w:hAnsi="Times New Roman" w:cs="Times New Roman"/>
          <w:sz w:val="28"/>
          <w:szCs w:val="28"/>
          <w:lang w:eastAsia="ru-RU"/>
        </w:rPr>
        <w:t>Магнитофон</w:t>
      </w:r>
      <w:r w:rsidR="000E4624">
        <w:rPr>
          <w:rFonts w:ascii="Times New Roman" w:eastAsia="Times New Roman" w:hAnsi="Times New Roman" w:cs="Times New Roman"/>
          <w:sz w:val="28"/>
          <w:szCs w:val="28"/>
          <w:lang w:eastAsia="ru-RU"/>
        </w:rPr>
        <w:t xml:space="preserve"> </w:t>
      </w:r>
      <w:r w:rsidRPr="00F24753">
        <w:rPr>
          <w:rFonts w:ascii="Times New Roman" w:eastAsia="Times New Roman" w:hAnsi="Times New Roman" w:cs="Times New Roman"/>
          <w:sz w:val="28"/>
          <w:szCs w:val="28"/>
          <w:lang w:val="en-US" w:eastAsia="ru-RU"/>
        </w:rPr>
        <w:t>VIGOR</w:t>
      </w:r>
    </w:p>
    <w:p w:rsidR="00AF5036" w:rsidRDefault="00AF5036" w:rsidP="00AF5036">
      <w:pPr>
        <w:shd w:val="clear" w:color="auto" w:fill="FFFFFF"/>
        <w:spacing w:after="0" w:line="360" w:lineRule="auto"/>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bCs/>
          <w:sz w:val="28"/>
          <w:szCs w:val="28"/>
          <w:lang w:eastAsia="ru-RU"/>
        </w:rPr>
        <w:t>Учебно-материальное обеспечение</w:t>
      </w:r>
    </w:p>
    <w:p w:rsidR="00AF5036" w:rsidRPr="00CB56FA" w:rsidRDefault="00AF5036" w:rsidP="00AF5036">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Оборудование,</w:t>
      </w:r>
      <w:r w:rsidRPr="00F24753">
        <w:rPr>
          <w:rFonts w:ascii="Times New Roman" w:eastAsia="Times New Roman" w:hAnsi="Times New Roman" w:cs="Times New Roman"/>
          <w:sz w:val="28"/>
          <w:szCs w:val="28"/>
          <w:lang w:eastAsia="ru-RU"/>
        </w:rPr>
        <w:t xml:space="preserve"> игрушки и дидактический материал подобраны в соответствии с реализующейся в МДОУ </w:t>
      </w:r>
      <w:r w:rsidR="00145949">
        <w:rPr>
          <w:rFonts w:ascii="Times New Roman" w:eastAsia="Times New Roman" w:hAnsi="Times New Roman" w:cs="Times New Roman"/>
          <w:sz w:val="28"/>
          <w:szCs w:val="28"/>
          <w:lang w:eastAsia="ru-RU"/>
        </w:rPr>
        <w:t>Тушнинский детский сад</w:t>
      </w:r>
      <w:r w:rsidR="000E4624">
        <w:rPr>
          <w:rFonts w:ascii="Times New Roman" w:eastAsia="Times New Roman" w:hAnsi="Times New Roman" w:cs="Times New Roman"/>
          <w:sz w:val="28"/>
          <w:szCs w:val="28"/>
          <w:lang w:eastAsia="ru-RU"/>
        </w:rPr>
        <w:t xml:space="preserve"> </w:t>
      </w:r>
      <w:r w:rsidRPr="00F24753">
        <w:rPr>
          <w:rFonts w:ascii="Times New Roman" w:eastAsia="Times New Roman" w:hAnsi="Times New Roman" w:cs="Times New Roman"/>
          <w:sz w:val="28"/>
          <w:szCs w:val="28"/>
          <w:lang w:eastAsia="ru-RU"/>
        </w:rPr>
        <w:t>комплексной  программой  «От рождения до школы»:  Примерная общеобразовательная программа дошкольного образования (</w:t>
      </w:r>
      <w:proofErr w:type="spellStart"/>
      <w:r w:rsidRPr="00F24753">
        <w:rPr>
          <w:rFonts w:ascii="Times New Roman" w:eastAsia="Times New Roman" w:hAnsi="Times New Roman" w:cs="Times New Roman"/>
          <w:sz w:val="28"/>
          <w:szCs w:val="28"/>
          <w:lang w:eastAsia="ru-RU"/>
        </w:rPr>
        <w:t>пилотный</w:t>
      </w:r>
      <w:proofErr w:type="spellEnd"/>
      <w:r w:rsidRPr="00F24753">
        <w:rPr>
          <w:rFonts w:ascii="Times New Roman" w:eastAsia="Times New Roman" w:hAnsi="Times New Roman" w:cs="Times New Roman"/>
          <w:sz w:val="28"/>
          <w:szCs w:val="28"/>
          <w:lang w:eastAsia="ru-RU"/>
        </w:rPr>
        <w:t xml:space="preserve"> вариант) / Под ред. Н. Е. Вераксы, т, С. Комаровой, М. А. Васильевой. – 2 – е изд., </w:t>
      </w:r>
      <w:proofErr w:type="spellStart"/>
      <w:r w:rsidRPr="00F24753">
        <w:rPr>
          <w:rFonts w:ascii="Times New Roman" w:eastAsia="Times New Roman" w:hAnsi="Times New Roman" w:cs="Times New Roman"/>
          <w:sz w:val="28"/>
          <w:szCs w:val="28"/>
          <w:lang w:eastAsia="ru-RU"/>
        </w:rPr>
        <w:t>испр</w:t>
      </w:r>
      <w:proofErr w:type="spellEnd"/>
      <w:r w:rsidRPr="00F24753">
        <w:rPr>
          <w:rFonts w:ascii="Times New Roman" w:eastAsia="Times New Roman" w:hAnsi="Times New Roman" w:cs="Times New Roman"/>
          <w:sz w:val="28"/>
          <w:szCs w:val="28"/>
          <w:lang w:eastAsia="ru-RU"/>
        </w:rPr>
        <w:t>. – М.;МОЗАИКА – СИНТЕЗ, 2014. – 336 с.</w:t>
      </w: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 xml:space="preserve"> </w:t>
      </w:r>
      <w:proofErr w:type="spellStart"/>
      <w:r w:rsidRPr="00F24753">
        <w:rPr>
          <w:rFonts w:ascii="Times New Roman" w:eastAsia="Times New Roman" w:hAnsi="Times New Roman" w:cs="Times New Roman"/>
          <w:sz w:val="28"/>
          <w:szCs w:val="28"/>
          <w:lang w:eastAsia="ru-RU"/>
        </w:rPr>
        <w:t>СанПиН</w:t>
      </w:r>
      <w:proofErr w:type="spellEnd"/>
      <w:r w:rsidRPr="00F24753">
        <w:rPr>
          <w:rFonts w:ascii="Times New Roman" w:eastAsia="Times New Roman" w:hAnsi="Times New Roman" w:cs="Times New Roman"/>
          <w:sz w:val="28"/>
          <w:szCs w:val="28"/>
          <w:lang w:eastAsia="ru-RU"/>
        </w:rPr>
        <w:t xml:space="preserve"> и возрастными особенностями контингента воспитанников.</w:t>
      </w:r>
    </w:p>
    <w:p w:rsidR="00AF5036" w:rsidRPr="00F24753" w:rsidRDefault="00AF5036" w:rsidP="00AF5036">
      <w:pPr>
        <w:shd w:val="clear" w:color="auto" w:fill="FFFFFF"/>
        <w:spacing w:after="0" w:line="360" w:lineRule="auto"/>
        <w:rPr>
          <w:rFonts w:ascii="Times New Roman" w:eastAsia="Times New Roman" w:hAnsi="Times New Roman" w:cs="Times New Roman"/>
          <w:sz w:val="28"/>
          <w:szCs w:val="28"/>
          <w:lang w:eastAsia="ru-RU"/>
        </w:rPr>
      </w:pPr>
    </w:p>
    <w:p w:rsidR="00AF5036" w:rsidRDefault="00AF5036" w:rsidP="00AF5036">
      <w:pPr>
        <w:spacing w:line="360" w:lineRule="auto"/>
        <w:jc w:val="both"/>
        <w:rPr>
          <w:rFonts w:ascii="Times New Roman" w:eastAsia="Times New Roman" w:hAnsi="Times New Roman" w:cs="Times New Roman"/>
          <w:b/>
          <w:i/>
          <w:sz w:val="28"/>
          <w:szCs w:val="28"/>
          <w:lang w:eastAsia="ru-RU"/>
        </w:rPr>
      </w:pPr>
      <w:r w:rsidRPr="00F24753">
        <w:rPr>
          <w:rFonts w:ascii="Times New Roman" w:eastAsia="Times New Roman" w:hAnsi="Times New Roman" w:cs="Times New Roman"/>
          <w:b/>
          <w:i/>
          <w:sz w:val="28"/>
          <w:szCs w:val="28"/>
          <w:lang w:eastAsia="ru-RU"/>
        </w:rPr>
        <w:t xml:space="preserve"> Официальные документы  </w:t>
      </w:r>
    </w:p>
    <w:p w:rsidR="00AF5036" w:rsidRPr="00B44BEE" w:rsidRDefault="00AF5036" w:rsidP="00AF5036">
      <w:pPr>
        <w:spacing w:after="0" w:line="360" w:lineRule="auto"/>
        <w:jc w:val="both"/>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1.Федеральный закон  «Об обра</w:t>
      </w:r>
      <w:r>
        <w:rPr>
          <w:rFonts w:ascii="Times New Roman" w:eastAsia="Times New Roman" w:hAnsi="Times New Roman" w:cs="Times New Roman"/>
          <w:sz w:val="28"/>
          <w:szCs w:val="28"/>
          <w:lang w:eastAsia="ru-RU"/>
        </w:rPr>
        <w:t>зовании в Российской Федерации</w:t>
      </w:r>
      <w:proofErr w:type="gramStart"/>
      <w:r>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т </w:t>
      </w:r>
      <w:r w:rsidRPr="00B44BEE">
        <w:rPr>
          <w:rFonts w:ascii="Times New Roman" w:eastAsia="Times New Roman" w:hAnsi="Times New Roman" w:cs="Times New Roman"/>
          <w:sz w:val="28"/>
          <w:szCs w:val="28"/>
          <w:lang w:eastAsia="ru-RU"/>
        </w:rPr>
        <w:t>29.12.2012 №273-ФЗ</w:t>
      </w:r>
      <w:r>
        <w:rPr>
          <w:rFonts w:ascii="Times New Roman" w:eastAsia="Times New Roman" w:hAnsi="Times New Roman" w:cs="Times New Roman"/>
          <w:sz w:val="28"/>
          <w:szCs w:val="28"/>
          <w:lang w:eastAsia="ru-RU"/>
        </w:rPr>
        <w:t>.</w:t>
      </w:r>
    </w:p>
    <w:p w:rsidR="00AF5036" w:rsidRPr="00B44BEE" w:rsidRDefault="00AF5036" w:rsidP="00AF5036">
      <w:pPr>
        <w:spacing w:after="0" w:line="360" w:lineRule="auto"/>
        <w:jc w:val="both"/>
        <w:rPr>
          <w:rFonts w:ascii="Times New Roman" w:eastAsia="Times New Roman" w:hAnsi="Times New Roman" w:cs="Times New Roman"/>
          <w:sz w:val="28"/>
          <w:szCs w:val="28"/>
          <w:lang w:eastAsia="ru-RU"/>
        </w:rPr>
      </w:pPr>
      <w:r w:rsidRPr="00B44BEE">
        <w:rPr>
          <w:rFonts w:ascii="Times New Roman" w:eastAsia="Times New Roman" w:hAnsi="Times New Roman" w:cs="Times New Roman"/>
          <w:sz w:val="28"/>
          <w:szCs w:val="28"/>
          <w:lang w:eastAsia="ru-RU"/>
        </w:rPr>
        <w:t xml:space="preserve">2. Федеральный государственный образовательный стандарт дошкольного образования. Приказ </w:t>
      </w:r>
      <w:proofErr w:type="spellStart"/>
      <w:r w:rsidRPr="00B44BEE">
        <w:rPr>
          <w:rFonts w:ascii="Times New Roman" w:eastAsia="Times New Roman" w:hAnsi="Times New Roman" w:cs="Times New Roman"/>
          <w:sz w:val="28"/>
          <w:szCs w:val="28"/>
          <w:lang w:eastAsia="ru-RU"/>
        </w:rPr>
        <w:t>Минобрнауки</w:t>
      </w:r>
      <w:proofErr w:type="spellEnd"/>
      <w:r w:rsidRPr="00B44BEE">
        <w:rPr>
          <w:rFonts w:ascii="Times New Roman" w:eastAsia="Times New Roman" w:hAnsi="Times New Roman" w:cs="Times New Roman"/>
          <w:sz w:val="28"/>
          <w:szCs w:val="28"/>
          <w:lang w:eastAsia="ru-RU"/>
        </w:rPr>
        <w:t xml:space="preserve"> России от 17.10.2013 №1155.</w:t>
      </w:r>
    </w:p>
    <w:p w:rsidR="00AF5036" w:rsidRDefault="00AF5036" w:rsidP="00AF503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043BA3">
        <w:rPr>
          <w:rFonts w:ascii="Times New Roman" w:eastAsia="Times New Roman" w:hAnsi="Times New Roman" w:cs="Times New Roman"/>
          <w:sz w:val="28"/>
          <w:szCs w:val="28"/>
          <w:lang w:eastAsia="ru-RU"/>
        </w:rPr>
        <w:t>. Приказ Министерства образования и науки Российской Федерации (</w:t>
      </w:r>
      <w:proofErr w:type="spellStart"/>
      <w:r w:rsidRPr="00043BA3">
        <w:rPr>
          <w:rFonts w:ascii="Times New Roman" w:eastAsia="Times New Roman" w:hAnsi="Times New Roman" w:cs="Times New Roman"/>
          <w:sz w:val="28"/>
          <w:szCs w:val="28"/>
          <w:lang w:eastAsia="ru-RU"/>
        </w:rPr>
        <w:t>Минобрнауки</w:t>
      </w:r>
      <w:proofErr w:type="spellEnd"/>
      <w:r w:rsidRPr="00043BA3">
        <w:rPr>
          <w:rFonts w:ascii="Times New Roman" w:eastAsia="Times New Roman" w:hAnsi="Times New Roman" w:cs="Times New Roman"/>
          <w:sz w:val="28"/>
          <w:szCs w:val="28"/>
          <w:lang w:eastAsia="ru-RU"/>
        </w:rPr>
        <w:t xml:space="preserve">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45949" w:rsidRDefault="00145949" w:rsidP="00AF5036">
      <w:pPr>
        <w:spacing w:after="0" w:line="360" w:lineRule="auto"/>
        <w:jc w:val="both"/>
        <w:rPr>
          <w:rFonts w:ascii="Times New Roman" w:eastAsia="Times New Roman" w:hAnsi="Times New Roman" w:cs="Times New Roman"/>
          <w:sz w:val="28"/>
          <w:szCs w:val="28"/>
          <w:lang w:eastAsia="ru-RU"/>
        </w:rPr>
      </w:pP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Образовательная область «Социально-коммуникативное развитие»</w:t>
      </w: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Методические пособия</w:t>
      </w:r>
    </w:p>
    <w:p w:rsidR="00AF5036" w:rsidRPr="009F5DF9" w:rsidRDefault="00AF5036" w:rsidP="00AF5036">
      <w:pPr>
        <w:spacing w:after="0" w:line="360" w:lineRule="auto"/>
        <w:jc w:val="right"/>
        <w:rPr>
          <w:rFonts w:ascii="Times New Roman" w:eastAsia="Times New Roman" w:hAnsi="Times New Roman" w:cs="Times New Roman"/>
          <w:sz w:val="28"/>
          <w:szCs w:val="28"/>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961"/>
        <w:gridCol w:w="2410"/>
      </w:tblGrid>
      <w:tr w:rsidR="00AF5036" w:rsidRPr="009F5DF9" w:rsidTr="00213098">
        <w:trPr>
          <w:trHeight w:val="377"/>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Автор составитель</w:t>
            </w:r>
          </w:p>
        </w:tc>
        <w:tc>
          <w:tcPr>
            <w:tcW w:w="4961"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Наименование издания</w:t>
            </w:r>
          </w:p>
        </w:tc>
        <w:tc>
          <w:tcPr>
            <w:tcW w:w="2410"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 xml:space="preserve">Издательство </w:t>
            </w:r>
          </w:p>
        </w:tc>
      </w:tr>
      <w:tr w:rsidR="00AF5036" w:rsidRPr="009F5DF9" w:rsidTr="00213098">
        <w:trPr>
          <w:trHeight w:val="656"/>
        </w:trPr>
        <w:tc>
          <w:tcPr>
            <w:tcW w:w="2836" w:type="dxa"/>
            <w:shd w:val="clear" w:color="auto" w:fill="auto"/>
          </w:tcPr>
          <w:p w:rsidR="00AF5036" w:rsidRDefault="00AF5036" w:rsidP="00213098">
            <w:pPr>
              <w:spacing w:after="0" w:line="240" w:lineRule="auto"/>
              <w:rPr>
                <w:rFonts w:ascii="Times New Roman" w:eastAsia="Times New Roman" w:hAnsi="Times New Roman" w:cs="Times New Roman"/>
                <w:sz w:val="24"/>
                <w:szCs w:val="24"/>
                <w:lang w:eastAsia="ru-RU"/>
              </w:rPr>
            </w:pPr>
          </w:p>
          <w:p w:rsidR="00870AE1" w:rsidRPr="009F5DF9" w:rsidRDefault="00870AE1" w:rsidP="0021309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Буре Р.С.</w:t>
            </w:r>
          </w:p>
        </w:tc>
        <w:tc>
          <w:tcPr>
            <w:tcW w:w="4961" w:type="dxa"/>
            <w:shd w:val="clear" w:color="auto" w:fill="auto"/>
          </w:tcPr>
          <w:p w:rsidR="00AF5036" w:rsidRDefault="00AF5036" w:rsidP="00213098">
            <w:pPr>
              <w:spacing w:after="0" w:line="240" w:lineRule="auto"/>
              <w:rPr>
                <w:rFonts w:ascii="Times New Roman" w:eastAsia="Times New Roman" w:hAnsi="Times New Roman" w:cs="Times New Roman"/>
                <w:sz w:val="24"/>
                <w:szCs w:val="24"/>
                <w:lang w:eastAsia="ru-RU"/>
              </w:rPr>
            </w:pPr>
          </w:p>
          <w:p w:rsidR="00870AE1" w:rsidRPr="009F5DF9" w:rsidRDefault="00870AE1" w:rsidP="0021309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Социально-нравственное воспитание дошкольников (3-7 лет)</w:t>
            </w:r>
          </w:p>
        </w:tc>
        <w:tc>
          <w:tcPr>
            <w:tcW w:w="2410" w:type="dxa"/>
            <w:shd w:val="clear" w:color="auto" w:fill="auto"/>
          </w:tcPr>
          <w:p w:rsidR="00AF5036" w:rsidRPr="009F5DF9" w:rsidRDefault="00AF5036" w:rsidP="00213098">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 Мозаика-Синтез,  2014г</w:t>
            </w:r>
            <w:proofErr w:type="gramStart"/>
            <w:r w:rsidRPr="009F5DF9">
              <w:rPr>
                <w:rFonts w:ascii="Times New Roman" w:eastAsia="Times New Roman" w:hAnsi="Times New Roman" w:cs="Times New Roman"/>
                <w:sz w:val="24"/>
                <w:szCs w:val="24"/>
                <w:lang w:eastAsia="ru-RU"/>
              </w:rPr>
              <w:t xml:space="preserve">.. </w:t>
            </w:r>
            <w:proofErr w:type="gramEnd"/>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Шорыгина Т. А.</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Беседы об основах безопасности с детьми.</w:t>
            </w:r>
          </w:p>
        </w:tc>
        <w:tc>
          <w:tcPr>
            <w:tcW w:w="2410" w:type="dxa"/>
            <w:shd w:val="clear" w:color="auto" w:fill="auto"/>
          </w:tcPr>
          <w:p w:rsidR="00AF5036" w:rsidRPr="009F5DF9" w:rsidRDefault="00AF5036" w:rsidP="00213098">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w:t>
            </w:r>
            <w:proofErr w:type="gramStart"/>
            <w:r w:rsidRPr="009F5DF9">
              <w:rPr>
                <w:rFonts w:ascii="Times New Roman" w:eastAsia="Times New Roman" w:hAnsi="Times New Roman" w:cs="Times New Roman"/>
                <w:sz w:val="24"/>
                <w:szCs w:val="24"/>
                <w:lang w:eastAsia="ru-RU"/>
              </w:rPr>
              <w:t xml:space="preserve">,; </w:t>
            </w:r>
            <w:proofErr w:type="gramEnd"/>
            <w:r w:rsidRPr="009F5DF9">
              <w:rPr>
                <w:rFonts w:ascii="Times New Roman" w:eastAsia="Times New Roman" w:hAnsi="Times New Roman" w:cs="Times New Roman"/>
                <w:sz w:val="24"/>
                <w:szCs w:val="24"/>
                <w:lang w:eastAsia="ru-RU"/>
              </w:rPr>
              <w:t>ТЦ СФЕРА. 2010</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 xml:space="preserve">Петрова  В.  И.,  </w:t>
            </w:r>
            <w:proofErr w:type="spellStart"/>
            <w:r w:rsidRPr="009F5DF9">
              <w:rPr>
                <w:rFonts w:ascii="Times New Roman" w:eastAsia="Times New Roman" w:hAnsi="Times New Roman" w:cs="Times New Roman"/>
                <w:sz w:val="24"/>
                <w:szCs w:val="24"/>
                <w:lang w:eastAsia="ru-RU"/>
              </w:rPr>
              <w:t>Стульник</w:t>
            </w:r>
            <w:proofErr w:type="spellEnd"/>
            <w:r w:rsidRPr="009F5DF9">
              <w:rPr>
                <w:rFonts w:ascii="Times New Roman" w:eastAsia="Times New Roman" w:hAnsi="Times New Roman" w:cs="Times New Roman"/>
                <w:sz w:val="24"/>
                <w:szCs w:val="24"/>
                <w:lang w:eastAsia="ru-RU"/>
              </w:rPr>
              <w:t xml:space="preserve">  Т.Д.</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Нравственное  воспитание  в  детском  саду.</w:t>
            </w: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 xml:space="preserve">М.:  Мозаика-Синтез, 2010г.  </w:t>
            </w:r>
          </w:p>
        </w:tc>
      </w:tr>
      <w:tr w:rsidR="00AF5036" w:rsidRPr="009F5DF9" w:rsidTr="00213098">
        <w:trPr>
          <w:trHeight w:val="656"/>
        </w:trPr>
        <w:tc>
          <w:tcPr>
            <w:tcW w:w="2836" w:type="dxa"/>
            <w:shd w:val="clear" w:color="auto" w:fill="auto"/>
          </w:tcPr>
          <w:p w:rsidR="00AF5036" w:rsidRDefault="00AD28AE"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Кравченко И.В.,</w:t>
            </w:r>
          </w:p>
          <w:p w:rsidR="00AD28AE" w:rsidRDefault="00AD28AE"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Долгова Т.Л.</w:t>
            </w:r>
          </w:p>
          <w:p w:rsidR="00AD28AE" w:rsidRPr="009F5DF9" w:rsidRDefault="00AD28AE" w:rsidP="00213098">
            <w:pPr>
              <w:spacing w:after="0" w:line="240" w:lineRule="auto"/>
              <w:rPr>
                <w:rFonts w:ascii="Times New Roman" w:eastAsia="Times New Roman" w:hAnsi="Times New Roman" w:cs="Times New Roman"/>
                <w:b/>
                <w:sz w:val="24"/>
                <w:szCs w:val="24"/>
                <w:lang w:eastAsia="ru-RU"/>
              </w:rPr>
            </w:pPr>
          </w:p>
        </w:tc>
        <w:tc>
          <w:tcPr>
            <w:tcW w:w="4961" w:type="dxa"/>
            <w:shd w:val="clear" w:color="auto" w:fill="auto"/>
          </w:tcPr>
          <w:p w:rsidR="00AF5036" w:rsidRPr="009F5DF9" w:rsidRDefault="00E103BC"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Прогулки в детском саду</w:t>
            </w:r>
            <w:r w:rsidR="00AD28AE">
              <w:rPr>
                <w:rFonts w:ascii="Times New Roman" w:eastAsia="Times New Roman" w:hAnsi="Times New Roman" w:cs="Times New Roman"/>
                <w:sz w:val="24"/>
                <w:szCs w:val="24"/>
                <w:lang w:eastAsia="ru-RU"/>
              </w:rPr>
              <w:t xml:space="preserve"> Младшая и средняя группы.</w:t>
            </w:r>
          </w:p>
        </w:tc>
        <w:tc>
          <w:tcPr>
            <w:tcW w:w="2410" w:type="dxa"/>
            <w:shd w:val="clear" w:color="auto" w:fill="auto"/>
          </w:tcPr>
          <w:p w:rsidR="00AF5036" w:rsidRPr="009F5DF9" w:rsidRDefault="00E103BC"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w:t>
            </w:r>
            <w:proofErr w:type="gramStart"/>
            <w:r w:rsidRPr="009F5DF9">
              <w:rPr>
                <w:rFonts w:ascii="Times New Roman" w:eastAsia="Times New Roman" w:hAnsi="Times New Roman" w:cs="Times New Roman"/>
                <w:sz w:val="24"/>
                <w:szCs w:val="24"/>
                <w:lang w:eastAsia="ru-RU"/>
              </w:rPr>
              <w:t xml:space="preserve">,; </w:t>
            </w:r>
            <w:proofErr w:type="gramEnd"/>
            <w:r w:rsidRPr="009F5DF9">
              <w:rPr>
                <w:rFonts w:ascii="Times New Roman" w:eastAsia="Times New Roman" w:hAnsi="Times New Roman" w:cs="Times New Roman"/>
                <w:sz w:val="24"/>
                <w:szCs w:val="24"/>
                <w:lang w:eastAsia="ru-RU"/>
              </w:rPr>
              <w:t>ТЦ СФЕРА. 2008</w:t>
            </w:r>
          </w:p>
          <w:p w:rsidR="00E103BC" w:rsidRPr="009F5DF9" w:rsidRDefault="00E103BC" w:rsidP="00213098">
            <w:pPr>
              <w:spacing w:after="0" w:line="240" w:lineRule="auto"/>
              <w:rPr>
                <w:rFonts w:ascii="Times New Roman" w:eastAsia="Times New Roman" w:hAnsi="Times New Roman" w:cs="Times New Roman"/>
                <w:sz w:val="24"/>
                <w:szCs w:val="24"/>
                <w:lang w:eastAsia="ru-RU"/>
              </w:rPr>
            </w:pPr>
          </w:p>
          <w:p w:rsidR="00E103BC" w:rsidRPr="009F5DF9" w:rsidRDefault="00E103BC" w:rsidP="00213098">
            <w:pPr>
              <w:spacing w:after="0" w:line="240" w:lineRule="auto"/>
              <w:rPr>
                <w:rFonts w:ascii="Times New Roman" w:eastAsia="Times New Roman" w:hAnsi="Times New Roman" w:cs="Times New Roman"/>
                <w:b/>
                <w:sz w:val="24"/>
                <w:szCs w:val="24"/>
                <w:lang w:eastAsia="ru-RU"/>
              </w:rPr>
            </w:pP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Калинина Г. В.</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Пальчиковые игры и упражнения для детей 2-7 лет.</w:t>
            </w:r>
          </w:p>
        </w:tc>
        <w:tc>
          <w:tcPr>
            <w:tcW w:w="2410" w:type="dxa"/>
            <w:shd w:val="clear" w:color="auto" w:fill="auto"/>
          </w:tcPr>
          <w:p w:rsidR="00AF5036" w:rsidRPr="009F5DF9" w:rsidRDefault="00AF5036" w:rsidP="00213098">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Волгоград; Учитель.</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Ривина Е. К.</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Знакомим дошкольников с семьёй и родословной. Для работы с детьми 2-7 лет</w:t>
            </w:r>
          </w:p>
        </w:tc>
        <w:tc>
          <w:tcPr>
            <w:tcW w:w="2410" w:type="dxa"/>
            <w:shd w:val="clear" w:color="auto" w:fill="auto"/>
          </w:tcPr>
          <w:p w:rsidR="00AF5036" w:rsidRPr="009F5DF9" w:rsidRDefault="00AF5036" w:rsidP="00213098">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w:t>
            </w:r>
            <w:proofErr w:type="gramStart"/>
            <w:r w:rsidRPr="009F5DF9">
              <w:rPr>
                <w:rFonts w:ascii="Times New Roman" w:eastAsia="Times New Roman" w:hAnsi="Times New Roman" w:cs="Times New Roman"/>
                <w:sz w:val="24"/>
                <w:szCs w:val="24"/>
                <w:lang w:eastAsia="ru-RU"/>
              </w:rPr>
              <w:t xml:space="preserve">,; </w:t>
            </w:r>
            <w:proofErr w:type="gramEnd"/>
            <w:r w:rsidRPr="009F5DF9">
              <w:rPr>
                <w:rFonts w:ascii="Times New Roman" w:eastAsia="Times New Roman" w:hAnsi="Times New Roman" w:cs="Times New Roman"/>
                <w:sz w:val="24"/>
                <w:szCs w:val="24"/>
                <w:lang w:eastAsia="ru-RU"/>
              </w:rPr>
              <w:t>Мозаика-Синтез 2008 г.</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Полынова В. К., </w:t>
            </w:r>
            <w:proofErr w:type="spellStart"/>
            <w:r w:rsidRPr="009F5DF9">
              <w:rPr>
                <w:rFonts w:ascii="Times New Roman" w:eastAsia="Times New Roman" w:hAnsi="Times New Roman" w:cs="Times New Roman"/>
                <w:sz w:val="24"/>
                <w:szCs w:val="24"/>
                <w:lang w:eastAsia="ru-RU"/>
              </w:rPr>
              <w:t>Дмитренко</w:t>
            </w:r>
            <w:proofErr w:type="spellEnd"/>
            <w:r w:rsidRPr="009F5DF9">
              <w:rPr>
                <w:rFonts w:ascii="Times New Roman" w:eastAsia="Times New Roman" w:hAnsi="Times New Roman" w:cs="Times New Roman"/>
                <w:sz w:val="24"/>
                <w:szCs w:val="24"/>
                <w:lang w:eastAsia="ru-RU"/>
              </w:rPr>
              <w:t xml:space="preserve"> З. С. и др.</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Основы безопасности жизнедеятельности детей дошкольного возраста. Планирование работы.    Беседы. Игры.</w:t>
            </w: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«Детство-Пресс» 2009.            </w:t>
            </w:r>
          </w:p>
        </w:tc>
      </w:tr>
      <w:tr w:rsidR="00AF5036" w:rsidRPr="009F5DF9" w:rsidTr="00213098">
        <w:trPr>
          <w:trHeight w:val="656"/>
        </w:trPr>
        <w:tc>
          <w:tcPr>
            <w:tcW w:w="2836" w:type="dxa"/>
            <w:shd w:val="clear" w:color="auto" w:fill="auto"/>
          </w:tcPr>
          <w:p w:rsidR="00870AE1" w:rsidRPr="009F5DF9" w:rsidRDefault="00AD28AE"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Губанова Н.В.</w:t>
            </w:r>
          </w:p>
        </w:tc>
        <w:tc>
          <w:tcPr>
            <w:tcW w:w="4961" w:type="dxa"/>
            <w:shd w:val="clear" w:color="auto" w:fill="auto"/>
          </w:tcPr>
          <w:p w:rsidR="00AF5036" w:rsidRDefault="00AD28AE"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игровой деятельности</w:t>
            </w:r>
          </w:p>
          <w:p w:rsidR="00870AE1" w:rsidRPr="009F5DF9" w:rsidRDefault="00870AE1" w:rsidP="00213098">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5036" w:rsidRPr="009F5DF9" w:rsidRDefault="00AD28AE"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Мозаика-Синтез. 2014</w:t>
            </w:r>
          </w:p>
        </w:tc>
      </w:tr>
      <w:tr w:rsidR="00AF5036" w:rsidRPr="009F5DF9" w:rsidTr="00213098">
        <w:trPr>
          <w:trHeight w:val="273"/>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Шорыгина Т. А.</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Беседы о правилах пожарной безопасности</w:t>
            </w:r>
          </w:p>
        </w:tc>
        <w:tc>
          <w:tcPr>
            <w:tcW w:w="2410" w:type="dxa"/>
            <w:shd w:val="clear" w:color="auto" w:fill="auto"/>
          </w:tcPr>
          <w:p w:rsidR="00AF5036" w:rsidRPr="009F5DF9" w:rsidRDefault="00AF5036" w:rsidP="00213098">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ТЦ Сфера. 2010г.</w:t>
            </w:r>
          </w:p>
        </w:tc>
      </w:tr>
      <w:tr w:rsidR="00AF5036" w:rsidRPr="009F5DF9" w:rsidTr="00213098">
        <w:trPr>
          <w:trHeight w:val="414"/>
        </w:trPr>
        <w:tc>
          <w:tcPr>
            <w:tcW w:w="2836" w:type="dxa"/>
            <w:shd w:val="clear" w:color="auto" w:fill="auto"/>
          </w:tcPr>
          <w:p w:rsidR="00AF5036" w:rsidRDefault="00AF5036" w:rsidP="00213098">
            <w:pPr>
              <w:spacing w:after="0" w:line="240" w:lineRule="auto"/>
              <w:rPr>
                <w:rFonts w:ascii="Times New Roman" w:eastAsia="Times New Roman" w:hAnsi="Times New Roman" w:cs="Times New Roman"/>
                <w:sz w:val="24"/>
                <w:szCs w:val="24"/>
                <w:lang w:eastAsia="ru-RU"/>
              </w:rPr>
            </w:pPr>
          </w:p>
          <w:p w:rsidR="00AD28AE" w:rsidRPr="009F5DF9" w:rsidRDefault="00AD28AE" w:rsidP="00213098">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Куцакова</w:t>
            </w:r>
            <w:proofErr w:type="spellEnd"/>
            <w:r>
              <w:rPr>
                <w:rFonts w:ascii="Times New Roman" w:eastAsia="Times New Roman" w:hAnsi="Times New Roman" w:cs="Times New Roman"/>
                <w:sz w:val="24"/>
                <w:szCs w:val="24"/>
                <w:lang w:eastAsia="ru-RU"/>
              </w:rPr>
              <w:t xml:space="preserve"> Л.В.</w:t>
            </w:r>
          </w:p>
        </w:tc>
        <w:tc>
          <w:tcPr>
            <w:tcW w:w="4961" w:type="dxa"/>
            <w:shd w:val="clear" w:color="auto" w:fill="auto"/>
          </w:tcPr>
          <w:p w:rsidR="00AF5036" w:rsidRDefault="00AF5036" w:rsidP="00213098">
            <w:pPr>
              <w:spacing w:after="0" w:line="240" w:lineRule="auto"/>
              <w:rPr>
                <w:rFonts w:ascii="Times New Roman" w:eastAsia="Times New Roman" w:hAnsi="Times New Roman" w:cs="Times New Roman"/>
                <w:sz w:val="24"/>
                <w:szCs w:val="24"/>
                <w:lang w:eastAsia="ru-RU"/>
              </w:rPr>
            </w:pPr>
          </w:p>
          <w:p w:rsidR="00AD28AE" w:rsidRPr="009F5DF9" w:rsidRDefault="00AD28AE"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Трудовое воспитание в детском саду</w:t>
            </w:r>
          </w:p>
        </w:tc>
        <w:tc>
          <w:tcPr>
            <w:tcW w:w="2410" w:type="dxa"/>
            <w:shd w:val="clear" w:color="auto" w:fill="auto"/>
          </w:tcPr>
          <w:p w:rsidR="00AD28AE" w:rsidRPr="009F5DF9" w:rsidRDefault="00AD28AE" w:rsidP="00AD28A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Мозаика-Синтез. 2014</w:t>
            </w:r>
          </w:p>
        </w:tc>
      </w:tr>
    </w:tbl>
    <w:p w:rsidR="00AF5036" w:rsidRPr="009F5DF9" w:rsidRDefault="00AF5036" w:rsidP="00AF5036">
      <w:pPr>
        <w:spacing w:after="0" w:line="360" w:lineRule="auto"/>
        <w:jc w:val="both"/>
        <w:rPr>
          <w:rFonts w:ascii="Times New Roman" w:eastAsia="Times New Roman" w:hAnsi="Times New Roman" w:cs="Times New Roman"/>
          <w:b/>
          <w:i/>
          <w:sz w:val="24"/>
          <w:szCs w:val="24"/>
          <w:lang w:eastAsia="ru-RU"/>
        </w:rPr>
      </w:pP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r w:rsidRPr="009F5DF9">
        <w:rPr>
          <w:rFonts w:ascii="Times New Roman" w:eastAsia="Times New Roman" w:hAnsi="Times New Roman" w:cs="Times New Roman"/>
          <w:b/>
          <w:i/>
          <w:sz w:val="24"/>
          <w:szCs w:val="24"/>
          <w:lang w:eastAsia="ru-RU"/>
        </w:rPr>
        <w:t>Иллюстрации по темам:</w:t>
      </w: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1.Пожарная безопасность</w:t>
      </w:r>
      <w:r w:rsidR="00AD28AE">
        <w:rPr>
          <w:rFonts w:ascii="Times New Roman" w:eastAsia="Times New Roman" w:hAnsi="Times New Roman" w:cs="Times New Roman"/>
          <w:sz w:val="24"/>
          <w:szCs w:val="24"/>
          <w:lang w:eastAsia="ru-RU"/>
        </w:rPr>
        <w:t>.</w:t>
      </w:r>
    </w:p>
    <w:p w:rsidR="00AF5036" w:rsidRPr="009F5DF9" w:rsidRDefault="00870AE1" w:rsidP="00AF503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AD28AE">
        <w:rPr>
          <w:rFonts w:ascii="Times New Roman" w:eastAsia="Times New Roman" w:hAnsi="Times New Roman" w:cs="Times New Roman"/>
          <w:sz w:val="24"/>
          <w:szCs w:val="24"/>
          <w:lang w:eastAsia="ru-RU"/>
        </w:rPr>
        <w:t>Безопасность на дороге</w:t>
      </w:r>
      <w:r w:rsidR="00AF5036" w:rsidRPr="009F5DF9">
        <w:rPr>
          <w:rFonts w:ascii="Times New Roman" w:eastAsia="Times New Roman" w:hAnsi="Times New Roman" w:cs="Times New Roman"/>
          <w:sz w:val="24"/>
          <w:szCs w:val="24"/>
          <w:lang w:eastAsia="ru-RU"/>
        </w:rPr>
        <w:t>.</w:t>
      </w: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Образовательная область «Познавательное развитие»</w:t>
      </w: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Методические пособия</w:t>
      </w:r>
    </w:p>
    <w:p w:rsidR="00AD28AE" w:rsidRPr="009F5DF9" w:rsidRDefault="00AD28AE" w:rsidP="00AD28AE">
      <w:pPr>
        <w:spacing w:after="0" w:line="360" w:lineRule="auto"/>
        <w:jc w:val="right"/>
        <w:rPr>
          <w:rFonts w:ascii="Times New Roman" w:eastAsia="Times New Roman" w:hAnsi="Times New Roman" w:cs="Times New Roman"/>
          <w:sz w:val="28"/>
          <w:szCs w:val="28"/>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961"/>
        <w:gridCol w:w="2410"/>
      </w:tblGrid>
      <w:tr w:rsidR="00AF5036" w:rsidRPr="009F5DF9" w:rsidTr="00213098">
        <w:trPr>
          <w:trHeight w:val="656"/>
        </w:trPr>
        <w:tc>
          <w:tcPr>
            <w:tcW w:w="2836"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Автор</w:t>
            </w:r>
          </w:p>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составитель</w:t>
            </w:r>
          </w:p>
        </w:tc>
        <w:tc>
          <w:tcPr>
            <w:tcW w:w="4961"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Наименование издания</w:t>
            </w:r>
          </w:p>
        </w:tc>
        <w:tc>
          <w:tcPr>
            <w:tcW w:w="2410"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 xml:space="preserve">Издательство </w:t>
            </w:r>
          </w:p>
        </w:tc>
      </w:tr>
      <w:tr w:rsidR="00AF5036" w:rsidRPr="009F5DF9" w:rsidTr="00213098">
        <w:trPr>
          <w:trHeight w:val="656"/>
        </w:trPr>
        <w:tc>
          <w:tcPr>
            <w:tcW w:w="2836" w:type="dxa"/>
            <w:shd w:val="clear" w:color="auto" w:fill="auto"/>
          </w:tcPr>
          <w:p w:rsidR="00AF5036" w:rsidRDefault="00F619EB"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Павлова Л. Ю.</w:t>
            </w:r>
          </w:p>
          <w:p w:rsidR="00F619EB" w:rsidRPr="009F5DF9" w:rsidRDefault="00F619EB" w:rsidP="00213098">
            <w:pPr>
              <w:spacing w:after="0" w:line="240" w:lineRule="auto"/>
              <w:rPr>
                <w:rFonts w:ascii="Times New Roman" w:eastAsia="Times New Roman" w:hAnsi="Times New Roman" w:cs="Times New Roman"/>
                <w:b/>
                <w:sz w:val="24"/>
                <w:szCs w:val="24"/>
                <w:lang w:eastAsia="ru-RU"/>
              </w:rPr>
            </w:pPr>
          </w:p>
        </w:tc>
        <w:tc>
          <w:tcPr>
            <w:tcW w:w="4961" w:type="dxa"/>
            <w:shd w:val="clear" w:color="auto" w:fill="auto"/>
          </w:tcPr>
          <w:p w:rsidR="00AF5036" w:rsidRDefault="00F619EB"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Сборник дидактических игр по ознакомлению с окружающим миром.</w:t>
            </w:r>
          </w:p>
          <w:p w:rsidR="00F619EB" w:rsidRPr="009F5DF9" w:rsidRDefault="00F619EB" w:rsidP="00213098">
            <w:pPr>
              <w:spacing w:after="0" w:line="240" w:lineRule="auto"/>
              <w:rPr>
                <w:rFonts w:ascii="Times New Roman" w:eastAsia="Times New Roman" w:hAnsi="Times New Roman" w:cs="Times New Roman"/>
                <w:b/>
                <w:sz w:val="24"/>
                <w:szCs w:val="24"/>
                <w:lang w:eastAsia="ru-RU"/>
              </w:rPr>
            </w:pP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 xml:space="preserve">М.: Мозаика-Синтез,  2010.  </w:t>
            </w:r>
          </w:p>
        </w:tc>
      </w:tr>
      <w:tr w:rsidR="00AF5036" w:rsidRPr="009F5DF9" w:rsidTr="00213098">
        <w:trPr>
          <w:trHeight w:val="656"/>
        </w:trPr>
        <w:tc>
          <w:tcPr>
            <w:tcW w:w="2836" w:type="dxa"/>
            <w:shd w:val="clear" w:color="auto" w:fill="auto"/>
          </w:tcPr>
          <w:p w:rsidR="00AF5036" w:rsidRDefault="00F619EB" w:rsidP="00213098">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Помораева</w:t>
            </w:r>
            <w:proofErr w:type="spellEnd"/>
            <w:r>
              <w:rPr>
                <w:rFonts w:ascii="Times New Roman" w:eastAsia="Times New Roman" w:hAnsi="Times New Roman" w:cs="Times New Roman"/>
                <w:sz w:val="24"/>
                <w:szCs w:val="24"/>
                <w:lang w:eastAsia="ru-RU"/>
              </w:rPr>
              <w:t xml:space="preserve"> И.А.</w:t>
            </w:r>
          </w:p>
          <w:p w:rsidR="00F619EB" w:rsidRDefault="00F619EB" w:rsidP="00213098">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Позина</w:t>
            </w:r>
            <w:proofErr w:type="spellEnd"/>
            <w:r>
              <w:rPr>
                <w:rFonts w:ascii="Times New Roman" w:eastAsia="Times New Roman" w:hAnsi="Times New Roman" w:cs="Times New Roman"/>
                <w:sz w:val="24"/>
                <w:szCs w:val="24"/>
                <w:lang w:eastAsia="ru-RU"/>
              </w:rPr>
              <w:t xml:space="preserve"> В.А.</w:t>
            </w:r>
          </w:p>
          <w:p w:rsidR="00F619EB" w:rsidRPr="009F5DF9" w:rsidRDefault="00F619EB" w:rsidP="00213098">
            <w:pPr>
              <w:spacing w:after="0" w:line="240" w:lineRule="auto"/>
              <w:rPr>
                <w:rFonts w:ascii="Times New Roman" w:eastAsia="Times New Roman" w:hAnsi="Times New Roman" w:cs="Times New Roman"/>
                <w:b/>
                <w:sz w:val="24"/>
                <w:szCs w:val="24"/>
                <w:lang w:eastAsia="ru-RU"/>
              </w:rPr>
            </w:pPr>
          </w:p>
        </w:tc>
        <w:tc>
          <w:tcPr>
            <w:tcW w:w="4961" w:type="dxa"/>
            <w:shd w:val="clear" w:color="auto" w:fill="auto"/>
          </w:tcPr>
          <w:p w:rsidR="00F619EB" w:rsidRDefault="00F619EB" w:rsidP="00F619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элементарных математических представлений. Вторая группа раннего возраста.(2-3 года)</w:t>
            </w:r>
          </w:p>
          <w:p w:rsidR="00F619EB" w:rsidRPr="009F5DF9" w:rsidRDefault="00F619EB" w:rsidP="00F619EB">
            <w:pPr>
              <w:spacing w:after="0" w:line="240" w:lineRule="auto"/>
              <w:rPr>
                <w:rFonts w:ascii="Times New Roman" w:eastAsia="Times New Roman" w:hAnsi="Times New Roman" w:cs="Times New Roman"/>
                <w:b/>
                <w:sz w:val="24"/>
                <w:szCs w:val="24"/>
                <w:lang w:eastAsia="ru-RU"/>
              </w:rPr>
            </w:pP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М.: Мозаика-Синтез, 2015</w:t>
            </w:r>
            <w:r w:rsidR="00F619EB">
              <w:rPr>
                <w:rFonts w:ascii="Times New Roman" w:eastAsia="Times New Roman" w:hAnsi="Times New Roman" w:cs="Times New Roman"/>
                <w:sz w:val="24"/>
                <w:szCs w:val="24"/>
                <w:lang w:eastAsia="ru-RU"/>
              </w:rPr>
              <w:t>.</w:t>
            </w:r>
          </w:p>
        </w:tc>
      </w:tr>
      <w:tr w:rsidR="008E0BA3" w:rsidRPr="009F5DF9" w:rsidTr="008E0BA3">
        <w:trPr>
          <w:trHeight w:val="905"/>
        </w:trPr>
        <w:tc>
          <w:tcPr>
            <w:tcW w:w="2836" w:type="dxa"/>
            <w:shd w:val="clear" w:color="auto" w:fill="auto"/>
          </w:tcPr>
          <w:p w:rsidR="008E0BA3" w:rsidRDefault="008E0BA3" w:rsidP="00F619EB">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Помораева</w:t>
            </w:r>
            <w:proofErr w:type="spellEnd"/>
            <w:r>
              <w:rPr>
                <w:rFonts w:ascii="Times New Roman" w:eastAsia="Times New Roman" w:hAnsi="Times New Roman" w:cs="Times New Roman"/>
                <w:sz w:val="24"/>
                <w:szCs w:val="24"/>
                <w:lang w:eastAsia="ru-RU"/>
              </w:rPr>
              <w:t xml:space="preserve"> И.А.</w:t>
            </w:r>
          </w:p>
          <w:p w:rsidR="008E0BA3" w:rsidRDefault="008E0BA3" w:rsidP="00F619EB">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Позина</w:t>
            </w:r>
            <w:proofErr w:type="spellEnd"/>
            <w:r>
              <w:rPr>
                <w:rFonts w:ascii="Times New Roman" w:eastAsia="Times New Roman" w:hAnsi="Times New Roman" w:cs="Times New Roman"/>
                <w:sz w:val="24"/>
                <w:szCs w:val="24"/>
                <w:lang w:eastAsia="ru-RU"/>
              </w:rPr>
              <w:t xml:space="preserve"> В.А.</w:t>
            </w:r>
          </w:p>
          <w:p w:rsidR="008E0BA3" w:rsidRDefault="008E0BA3" w:rsidP="00213098">
            <w:pPr>
              <w:spacing w:after="0" w:line="240" w:lineRule="auto"/>
              <w:rPr>
                <w:rFonts w:ascii="Times New Roman" w:eastAsia="Times New Roman" w:hAnsi="Times New Roman" w:cs="Times New Roman"/>
                <w:sz w:val="24"/>
                <w:szCs w:val="24"/>
                <w:lang w:eastAsia="ru-RU"/>
              </w:rPr>
            </w:pPr>
          </w:p>
          <w:p w:rsidR="008E0BA3" w:rsidRPr="009F5DF9" w:rsidRDefault="008E0BA3" w:rsidP="00213098">
            <w:pPr>
              <w:spacing w:after="0" w:line="240" w:lineRule="auto"/>
              <w:rPr>
                <w:rFonts w:ascii="Times New Roman" w:eastAsia="Times New Roman" w:hAnsi="Times New Roman" w:cs="Times New Roman"/>
                <w:sz w:val="24"/>
                <w:szCs w:val="24"/>
                <w:lang w:eastAsia="ru-RU"/>
              </w:rPr>
            </w:pPr>
          </w:p>
        </w:tc>
        <w:tc>
          <w:tcPr>
            <w:tcW w:w="4961" w:type="dxa"/>
            <w:shd w:val="clear" w:color="auto" w:fill="auto"/>
          </w:tcPr>
          <w:p w:rsidR="008E0BA3" w:rsidRPr="009F5DF9" w:rsidRDefault="008E0BA3"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элементарных математических представлений. Вторая группа раннего возраста.(3-4 года).</w:t>
            </w:r>
          </w:p>
        </w:tc>
        <w:tc>
          <w:tcPr>
            <w:tcW w:w="2410" w:type="dxa"/>
            <w:shd w:val="clear" w:color="auto" w:fill="auto"/>
          </w:tcPr>
          <w:p w:rsidR="008E0BA3" w:rsidRPr="009F5DF9" w:rsidRDefault="008E0BA3" w:rsidP="00213098">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 Мозаика-Синтез, 201</w:t>
            </w:r>
            <w:r>
              <w:rPr>
                <w:rFonts w:ascii="Times New Roman" w:eastAsia="Times New Roman" w:hAnsi="Times New Roman" w:cs="Times New Roman"/>
                <w:sz w:val="24"/>
                <w:szCs w:val="24"/>
                <w:lang w:eastAsia="ru-RU"/>
              </w:rPr>
              <w:t>5.</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lastRenderedPageBreak/>
              <w:t>Дыбина</w:t>
            </w:r>
            <w:proofErr w:type="spellEnd"/>
            <w:r w:rsidRPr="009F5DF9">
              <w:rPr>
                <w:rFonts w:ascii="Times New Roman" w:eastAsia="Times New Roman" w:hAnsi="Times New Roman" w:cs="Times New Roman"/>
                <w:sz w:val="24"/>
                <w:szCs w:val="24"/>
                <w:lang w:eastAsia="ru-RU"/>
              </w:rPr>
              <w:t xml:space="preserve"> О. Б.</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Ребенок и окружающий мир.</w:t>
            </w:r>
          </w:p>
        </w:tc>
        <w:tc>
          <w:tcPr>
            <w:tcW w:w="2410" w:type="dxa"/>
            <w:shd w:val="clear" w:color="auto" w:fill="auto"/>
          </w:tcPr>
          <w:p w:rsidR="00AF5036" w:rsidRPr="009F5DF9" w:rsidRDefault="00AF5036" w:rsidP="00213098">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М.: Мозаика-Синтез,  2010.  </w:t>
            </w:r>
          </w:p>
        </w:tc>
      </w:tr>
      <w:tr w:rsidR="008E0BA3" w:rsidRPr="009F5DF9" w:rsidTr="008E0BA3">
        <w:trPr>
          <w:trHeight w:val="932"/>
        </w:trPr>
        <w:tc>
          <w:tcPr>
            <w:tcW w:w="2836" w:type="dxa"/>
            <w:shd w:val="clear" w:color="auto" w:fill="auto"/>
          </w:tcPr>
          <w:p w:rsidR="008E0BA3" w:rsidRPr="009F5DF9" w:rsidRDefault="008E0BA3" w:rsidP="008E0BA3">
            <w:pPr>
              <w:spacing w:after="0" w:line="360" w:lineRule="auto"/>
              <w:jc w:val="both"/>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t>Соломенникова</w:t>
            </w:r>
            <w:proofErr w:type="spellEnd"/>
            <w:r w:rsidRPr="009F5DF9">
              <w:rPr>
                <w:rFonts w:ascii="Times New Roman" w:eastAsia="Times New Roman" w:hAnsi="Times New Roman" w:cs="Times New Roman"/>
                <w:sz w:val="24"/>
                <w:szCs w:val="24"/>
                <w:lang w:eastAsia="ru-RU"/>
              </w:rPr>
              <w:t xml:space="preserve"> О. А.  </w:t>
            </w:r>
          </w:p>
        </w:tc>
        <w:tc>
          <w:tcPr>
            <w:tcW w:w="4961" w:type="dxa"/>
            <w:shd w:val="clear" w:color="auto" w:fill="auto"/>
          </w:tcPr>
          <w:p w:rsidR="008E0BA3" w:rsidRPr="009F5DF9" w:rsidRDefault="008E0BA3"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Ознакомление с природой в детском саду.</w:t>
            </w:r>
          </w:p>
          <w:p w:rsidR="004A0F93" w:rsidRDefault="004A0F93" w:rsidP="004A0F9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Вторая группа раннего возраста.(2-3 года)</w:t>
            </w:r>
          </w:p>
          <w:p w:rsidR="008E0BA3" w:rsidRPr="009F5DF9" w:rsidRDefault="008E0BA3" w:rsidP="00213098">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8E0BA3" w:rsidRPr="009F5DF9" w:rsidRDefault="008E0BA3" w:rsidP="00213098">
            <w:pPr>
              <w:spacing w:after="0" w:line="360" w:lineRule="auto"/>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t>М.:Мозаика-Синтез</w:t>
            </w:r>
            <w:proofErr w:type="spellEnd"/>
            <w:r w:rsidRPr="009F5DF9">
              <w:rPr>
                <w:rFonts w:ascii="Times New Roman" w:eastAsia="Times New Roman" w:hAnsi="Times New Roman" w:cs="Times New Roman"/>
                <w:sz w:val="24"/>
                <w:szCs w:val="24"/>
                <w:lang w:eastAsia="ru-RU"/>
              </w:rPr>
              <w:t>,  2015г.</w:t>
            </w:r>
          </w:p>
        </w:tc>
      </w:tr>
    </w:tbl>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p>
    <w:p w:rsidR="00AF5036" w:rsidRDefault="00AF5036" w:rsidP="00AF5036">
      <w:pPr>
        <w:spacing w:after="0" w:line="360" w:lineRule="auto"/>
        <w:ind w:left="720"/>
        <w:contextualSpacing/>
        <w:jc w:val="both"/>
        <w:rPr>
          <w:rFonts w:ascii="Times New Roman" w:eastAsia="Times New Roman" w:hAnsi="Times New Roman" w:cs="Times New Roman"/>
          <w:sz w:val="24"/>
          <w:szCs w:val="24"/>
          <w:lang w:eastAsia="ru-RU"/>
        </w:rPr>
      </w:pPr>
    </w:p>
    <w:p w:rsidR="008E0BA3" w:rsidRDefault="00851A5D" w:rsidP="00AF5036">
      <w:pPr>
        <w:spacing w:after="0" w:line="360" w:lineRule="auto"/>
        <w:ind w:left="7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Наглядно-дидактические пособия:</w:t>
      </w:r>
    </w:p>
    <w:p w:rsidR="00851A5D" w:rsidRPr="009F5DF9" w:rsidRDefault="00851A5D" w:rsidP="00AF5036">
      <w:pPr>
        <w:spacing w:after="0" w:line="360" w:lineRule="auto"/>
        <w:ind w:left="7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Серия «Мир в картинках»: «Автомобильный транспорт», «Бытовая техника», «Посуда», </w:t>
      </w:r>
      <w:r w:rsidR="004A0F93">
        <w:rPr>
          <w:rFonts w:ascii="Times New Roman" w:eastAsia="Times New Roman" w:hAnsi="Times New Roman" w:cs="Times New Roman"/>
          <w:sz w:val="24"/>
          <w:szCs w:val="24"/>
          <w:lang w:eastAsia="ru-RU"/>
        </w:rPr>
        <w:t>«Овощи и фрукты», «Птицы». «Продукты питания», «Мебель».</w:t>
      </w:r>
    </w:p>
    <w:p w:rsidR="00AF5036" w:rsidRPr="009F5DF9" w:rsidRDefault="00AF5036" w:rsidP="00AF5036">
      <w:pPr>
        <w:spacing w:after="0" w:line="360" w:lineRule="auto"/>
        <w:ind w:left="720"/>
        <w:contextualSpacing/>
        <w:jc w:val="both"/>
        <w:rPr>
          <w:rFonts w:ascii="Times New Roman" w:eastAsia="Times New Roman" w:hAnsi="Times New Roman" w:cs="Times New Roman"/>
          <w:sz w:val="24"/>
          <w:szCs w:val="24"/>
          <w:lang w:eastAsia="ru-RU"/>
        </w:rPr>
      </w:pPr>
    </w:p>
    <w:p w:rsidR="00AF5036" w:rsidRPr="009F5DF9" w:rsidRDefault="00AF5036" w:rsidP="00AF5036">
      <w:pPr>
        <w:spacing w:after="0" w:line="360" w:lineRule="auto"/>
        <w:ind w:left="720"/>
        <w:contextualSpacing/>
        <w:jc w:val="both"/>
        <w:rPr>
          <w:rFonts w:ascii="Times New Roman" w:eastAsia="Times New Roman" w:hAnsi="Times New Roman" w:cs="Times New Roman"/>
          <w:sz w:val="24"/>
          <w:szCs w:val="24"/>
          <w:lang w:eastAsia="ru-RU"/>
        </w:rPr>
      </w:pPr>
    </w:p>
    <w:p w:rsidR="008E0BA3" w:rsidRDefault="008E0BA3" w:rsidP="00AF5036">
      <w:pPr>
        <w:spacing w:after="0" w:line="240" w:lineRule="auto"/>
        <w:rPr>
          <w:rFonts w:ascii="Times New Roman" w:eastAsia="Times New Roman" w:hAnsi="Times New Roman" w:cs="Times New Roman"/>
          <w:b/>
          <w:i/>
          <w:sz w:val="28"/>
          <w:szCs w:val="28"/>
          <w:lang w:eastAsia="ru-RU"/>
        </w:rPr>
      </w:pPr>
    </w:p>
    <w:p w:rsidR="008E0BA3" w:rsidRDefault="008E0BA3" w:rsidP="00AF5036">
      <w:pPr>
        <w:spacing w:after="0" w:line="240" w:lineRule="auto"/>
        <w:rPr>
          <w:rFonts w:ascii="Times New Roman" w:eastAsia="Times New Roman" w:hAnsi="Times New Roman" w:cs="Times New Roman"/>
          <w:b/>
          <w:i/>
          <w:sz w:val="28"/>
          <w:szCs w:val="28"/>
          <w:lang w:eastAsia="ru-RU"/>
        </w:rPr>
      </w:pPr>
    </w:p>
    <w:p w:rsidR="008E0BA3" w:rsidRDefault="008E0BA3" w:rsidP="00AF5036">
      <w:pPr>
        <w:spacing w:after="0" w:line="240" w:lineRule="auto"/>
        <w:rPr>
          <w:rFonts w:ascii="Times New Roman" w:eastAsia="Times New Roman" w:hAnsi="Times New Roman" w:cs="Times New Roman"/>
          <w:b/>
          <w:i/>
          <w:sz w:val="28"/>
          <w:szCs w:val="28"/>
          <w:lang w:eastAsia="ru-RU"/>
        </w:rPr>
      </w:pP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Образовательная область «Речевое развитие»</w:t>
      </w:r>
    </w:p>
    <w:p w:rsidR="00AF5036" w:rsidRPr="008E0BA3" w:rsidRDefault="00AF5036" w:rsidP="008E0BA3">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Методические пособия</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678"/>
        <w:gridCol w:w="2693"/>
      </w:tblGrid>
      <w:tr w:rsidR="00AF5036" w:rsidRPr="009F5DF9" w:rsidTr="00213098">
        <w:trPr>
          <w:trHeight w:val="656"/>
        </w:trPr>
        <w:tc>
          <w:tcPr>
            <w:tcW w:w="2836"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Автор</w:t>
            </w:r>
          </w:p>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составитель</w:t>
            </w:r>
          </w:p>
        </w:tc>
        <w:tc>
          <w:tcPr>
            <w:tcW w:w="4678"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Наименование издания</w:t>
            </w:r>
          </w:p>
        </w:tc>
        <w:tc>
          <w:tcPr>
            <w:tcW w:w="2693"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 xml:space="preserve">Издательство </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 xml:space="preserve">        </w:t>
            </w:r>
            <w:proofErr w:type="spellStart"/>
            <w:r w:rsidRPr="009F5DF9">
              <w:rPr>
                <w:rFonts w:ascii="Times New Roman" w:eastAsia="Times New Roman" w:hAnsi="Times New Roman" w:cs="Times New Roman"/>
                <w:sz w:val="24"/>
                <w:szCs w:val="24"/>
                <w:lang w:eastAsia="ru-RU"/>
              </w:rPr>
              <w:t>Гербова</w:t>
            </w:r>
            <w:proofErr w:type="spellEnd"/>
            <w:r w:rsidRPr="009F5DF9">
              <w:rPr>
                <w:rFonts w:ascii="Times New Roman" w:eastAsia="Times New Roman" w:hAnsi="Times New Roman" w:cs="Times New Roman"/>
                <w:sz w:val="24"/>
                <w:szCs w:val="24"/>
                <w:lang w:eastAsia="ru-RU"/>
              </w:rPr>
              <w:t xml:space="preserve"> В. В</w:t>
            </w:r>
          </w:p>
        </w:tc>
        <w:tc>
          <w:tcPr>
            <w:tcW w:w="4678"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Развитие речи в детском саду.</w:t>
            </w:r>
            <w:r w:rsidR="008E0BA3">
              <w:rPr>
                <w:rFonts w:ascii="Times New Roman" w:eastAsia="Times New Roman" w:hAnsi="Times New Roman" w:cs="Times New Roman"/>
                <w:sz w:val="24"/>
                <w:szCs w:val="24"/>
                <w:lang w:eastAsia="ru-RU"/>
              </w:rPr>
              <w:t xml:space="preserve"> Младшая группа (3-4 года)</w:t>
            </w:r>
            <w:r w:rsidR="00115875">
              <w:rPr>
                <w:rFonts w:ascii="Times New Roman" w:eastAsia="Times New Roman" w:hAnsi="Times New Roman" w:cs="Times New Roman"/>
                <w:sz w:val="24"/>
                <w:szCs w:val="24"/>
                <w:lang w:eastAsia="ru-RU"/>
              </w:rPr>
              <w:t>.</w:t>
            </w:r>
          </w:p>
        </w:tc>
        <w:tc>
          <w:tcPr>
            <w:tcW w:w="2693" w:type="dxa"/>
            <w:shd w:val="clear" w:color="auto" w:fill="auto"/>
          </w:tcPr>
          <w:p w:rsidR="00AF5036" w:rsidRPr="009F5DF9" w:rsidRDefault="00115875" w:rsidP="00213098">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М.:Мозаика-Синтез</w:t>
            </w:r>
            <w:proofErr w:type="spellEnd"/>
            <w:r>
              <w:rPr>
                <w:rFonts w:ascii="Times New Roman" w:eastAsia="Times New Roman" w:hAnsi="Times New Roman" w:cs="Times New Roman"/>
                <w:sz w:val="24"/>
                <w:szCs w:val="24"/>
                <w:lang w:eastAsia="ru-RU"/>
              </w:rPr>
              <w:t>, 201</w:t>
            </w:r>
            <w:r w:rsidR="00AF5036" w:rsidRPr="009F5DF9">
              <w:rPr>
                <w:rFonts w:ascii="Times New Roman" w:eastAsia="Times New Roman" w:hAnsi="Times New Roman" w:cs="Times New Roman"/>
                <w:sz w:val="24"/>
                <w:szCs w:val="24"/>
                <w:lang w:eastAsia="ru-RU"/>
              </w:rPr>
              <w:t xml:space="preserve">5.  </w:t>
            </w:r>
          </w:p>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proofErr w:type="spellStart"/>
            <w:r w:rsidRPr="009F5DF9">
              <w:rPr>
                <w:rFonts w:ascii="Times New Roman" w:eastAsia="Times New Roman" w:hAnsi="Times New Roman" w:cs="Times New Roman"/>
                <w:sz w:val="24"/>
                <w:szCs w:val="24"/>
                <w:lang w:eastAsia="ru-RU"/>
              </w:rPr>
              <w:t>Анищенкова</w:t>
            </w:r>
            <w:proofErr w:type="spellEnd"/>
            <w:r w:rsidRPr="009F5DF9">
              <w:rPr>
                <w:rFonts w:ascii="Times New Roman" w:eastAsia="Times New Roman" w:hAnsi="Times New Roman" w:cs="Times New Roman"/>
                <w:sz w:val="24"/>
                <w:szCs w:val="24"/>
                <w:lang w:eastAsia="ru-RU"/>
              </w:rPr>
              <w:t xml:space="preserve"> Е. С.</w:t>
            </w:r>
          </w:p>
        </w:tc>
        <w:tc>
          <w:tcPr>
            <w:tcW w:w="4678"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Пальчиковая гимнастика для развития речи дошкольников. Пособие для родителей и педагогов.</w:t>
            </w:r>
          </w:p>
        </w:tc>
        <w:tc>
          <w:tcPr>
            <w:tcW w:w="2693" w:type="dxa"/>
            <w:shd w:val="clear" w:color="auto" w:fill="auto"/>
          </w:tcPr>
          <w:p w:rsidR="00AF5036" w:rsidRPr="009F5DF9" w:rsidRDefault="00AF5036" w:rsidP="00213098">
            <w:pPr>
              <w:spacing w:after="0" w:line="240" w:lineRule="auto"/>
              <w:jc w:val="both"/>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w:t>
            </w:r>
            <w:proofErr w:type="gramStart"/>
            <w:r w:rsidRPr="009F5DF9">
              <w:rPr>
                <w:rFonts w:ascii="Times New Roman" w:eastAsia="Times New Roman" w:hAnsi="Times New Roman" w:cs="Times New Roman"/>
                <w:sz w:val="24"/>
                <w:szCs w:val="24"/>
                <w:lang w:eastAsia="ru-RU"/>
              </w:rPr>
              <w:t xml:space="preserve">,; </w:t>
            </w:r>
            <w:proofErr w:type="gramEnd"/>
            <w:r w:rsidRPr="009F5DF9">
              <w:rPr>
                <w:rFonts w:ascii="Times New Roman" w:eastAsia="Times New Roman" w:hAnsi="Times New Roman" w:cs="Times New Roman"/>
                <w:sz w:val="24"/>
                <w:szCs w:val="24"/>
                <w:lang w:eastAsia="ru-RU"/>
              </w:rPr>
              <w:t xml:space="preserve">АСТ: </w:t>
            </w:r>
            <w:proofErr w:type="spellStart"/>
            <w:r w:rsidRPr="009F5DF9">
              <w:rPr>
                <w:rFonts w:ascii="Times New Roman" w:eastAsia="Times New Roman" w:hAnsi="Times New Roman" w:cs="Times New Roman"/>
                <w:sz w:val="24"/>
                <w:szCs w:val="24"/>
                <w:lang w:eastAsia="ru-RU"/>
              </w:rPr>
              <w:t>Астрель</w:t>
            </w:r>
            <w:proofErr w:type="spellEnd"/>
            <w:r w:rsidRPr="009F5DF9">
              <w:rPr>
                <w:rFonts w:ascii="Times New Roman" w:eastAsia="Times New Roman" w:hAnsi="Times New Roman" w:cs="Times New Roman"/>
                <w:sz w:val="24"/>
                <w:szCs w:val="24"/>
                <w:lang w:eastAsia="ru-RU"/>
              </w:rPr>
              <w:t xml:space="preserve"> 2009г.</w:t>
            </w:r>
          </w:p>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p>
        </w:tc>
      </w:tr>
      <w:tr w:rsidR="00AF5036" w:rsidRPr="009F5DF9" w:rsidTr="00213098">
        <w:trPr>
          <w:trHeight w:val="579"/>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 xml:space="preserve">Максаков  А.  И.  </w:t>
            </w:r>
          </w:p>
        </w:tc>
        <w:tc>
          <w:tcPr>
            <w:tcW w:w="4678"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Воспитание  звуковой  культуры  речи  дошкольников,</w:t>
            </w:r>
          </w:p>
        </w:tc>
        <w:tc>
          <w:tcPr>
            <w:tcW w:w="2693" w:type="dxa"/>
            <w:shd w:val="clear" w:color="auto" w:fill="auto"/>
          </w:tcPr>
          <w:p w:rsidR="00AF5036" w:rsidRPr="009F5DF9" w:rsidRDefault="00AF5036" w:rsidP="00213098">
            <w:pPr>
              <w:spacing w:after="0" w:line="240" w:lineRule="auto"/>
              <w:jc w:val="both"/>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  Мозаика-Синтез,  2010.</w:t>
            </w:r>
          </w:p>
        </w:tc>
      </w:tr>
      <w:tr w:rsidR="00115875" w:rsidRPr="009F5DF9" w:rsidTr="00115875">
        <w:trPr>
          <w:trHeight w:val="805"/>
        </w:trPr>
        <w:tc>
          <w:tcPr>
            <w:tcW w:w="2836" w:type="dxa"/>
            <w:shd w:val="clear" w:color="auto" w:fill="auto"/>
          </w:tcPr>
          <w:p w:rsidR="00115875" w:rsidRPr="009F5DF9" w:rsidRDefault="00115875" w:rsidP="00213098">
            <w:pPr>
              <w:spacing w:after="0" w:line="240" w:lineRule="auto"/>
              <w:rPr>
                <w:rFonts w:ascii="Times New Roman" w:eastAsia="Times New Roman" w:hAnsi="Times New Roman" w:cs="Times New Roman"/>
                <w:b/>
                <w:sz w:val="24"/>
                <w:szCs w:val="24"/>
                <w:lang w:eastAsia="ru-RU"/>
              </w:rPr>
            </w:pPr>
            <w:proofErr w:type="spellStart"/>
            <w:r w:rsidRPr="009F5DF9">
              <w:rPr>
                <w:rFonts w:ascii="Times New Roman" w:eastAsia="Times New Roman" w:hAnsi="Times New Roman" w:cs="Times New Roman"/>
                <w:sz w:val="24"/>
                <w:szCs w:val="24"/>
                <w:lang w:eastAsia="ru-RU"/>
              </w:rPr>
              <w:t>Гербова</w:t>
            </w:r>
            <w:proofErr w:type="spellEnd"/>
            <w:r w:rsidRPr="009F5DF9">
              <w:rPr>
                <w:rFonts w:ascii="Times New Roman" w:eastAsia="Times New Roman" w:hAnsi="Times New Roman" w:cs="Times New Roman"/>
                <w:sz w:val="24"/>
                <w:szCs w:val="24"/>
                <w:lang w:eastAsia="ru-RU"/>
              </w:rPr>
              <w:t xml:space="preserve"> В. В</w:t>
            </w:r>
          </w:p>
        </w:tc>
        <w:tc>
          <w:tcPr>
            <w:tcW w:w="4678" w:type="dxa"/>
            <w:shd w:val="clear" w:color="auto" w:fill="auto"/>
          </w:tcPr>
          <w:p w:rsidR="00115875" w:rsidRDefault="00115875" w:rsidP="00115875">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Развитие речи в детском саду.</w:t>
            </w:r>
          </w:p>
          <w:p w:rsidR="00115875" w:rsidRPr="009F5DF9" w:rsidRDefault="00115875" w:rsidP="0011587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Вторая группа раннего возраста (2-3 года)</w:t>
            </w:r>
          </w:p>
        </w:tc>
        <w:tc>
          <w:tcPr>
            <w:tcW w:w="2693" w:type="dxa"/>
            <w:shd w:val="clear" w:color="auto" w:fill="auto"/>
          </w:tcPr>
          <w:p w:rsidR="00115875" w:rsidRPr="009F5DF9" w:rsidRDefault="00115875" w:rsidP="00115875">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М.:Мозаика-Синтез</w:t>
            </w:r>
            <w:proofErr w:type="spellEnd"/>
            <w:r>
              <w:rPr>
                <w:rFonts w:ascii="Times New Roman" w:eastAsia="Times New Roman" w:hAnsi="Times New Roman" w:cs="Times New Roman"/>
                <w:sz w:val="24"/>
                <w:szCs w:val="24"/>
                <w:lang w:eastAsia="ru-RU"/>
              </w:rPr>
              <w:t>, 201</w:t>
            </w:r>
            <w:r w:rsidRPr="009F5DF9">
              <w:rPr>
                <w:rFonts w:ascii="Times New Roman" w:eastAsia="Times New Roman" w:hAnsi="Times New Roman" w:cs="Times New Roman"/>
                <w:sz w:val="24"/>
                <w:szCs w:val="24"/>
                <w:lang w:eastAsia="ru-RU"/>
              </w:rPr>
              <w:t xml:space="preserve">5.  </w:t>
            </w:r>
          </w:p>
          <w:p w:rsidR="00115875" w:rsidRPr="009F5DF9" w:rsidRDefault="00115875" w:rsidP="00213098">
            <w:pPr>
              <w:spacing w:after="0" w:line="240" w:lineRule="auto"/>
              <w:jc w:val="both"/>
              <w:rPr>
                <w:rFonts w:ascii="Times New Roman" w:eastAsia="Times New Roman" w:hAnsi="Times New Roman" w:cs="Times New Roman"/>
                <w:b/>
                <w:sz w:val="24"/>
                <w:szCs w:val="24"/>
                <w:lang w:eastAsia="ru-RU"/>
              </w:rPr>
            </w:pPr>
          </w:p>
        </w:tc>
      </w:tr>
    </w:tbl>
    <w:p w:rsidR="00AF5036" w:rsidRPr="009F5DF9" w:rsidRDefault="00AF5036" w:rsidP="00AF5036">
      <w:pPr>
        <w:tabs>
          <w:tab w:val="left" w:pos="3018"/>
        </w:tabs>
        <w:spacing w:after="0" w:line="360" w:lineRule="auto"/>
        <w:rPr>
          <w:rFonts w:ascii="Times New Roman" w:eastAsia="Times New Roman" w:hAnsi="Times New Roman" w:cs="Times New Roman"/>
          <w:b/>
          <w:i/>
          <w:sz w:val="24"/>
          <w:szCs w:val="24"/>
          <w:lang w:eastAsia="ru-RU"/>
        </w:rPr>
      </w:pPr>
      <w:r w:rsidRPr="009F5DF9">
        <w:rPr>
          <w:rFonts w:ascii="Times New Roman" w:eastAsia="Times New Roman" w:hAnsi="Times New Roman" w:cs="Times New Roman"/>
          <w:b/>
          <w:i/>
          <w:sz w:val="24"/>
          <w:szCs w:val="24"/>
          <w:lang w:eastAsia="ru-RU"/>
        </w:rPr>
        <w:tab/>
      </w:r>
    </w:p>
    <w:p w:rsidR="00E103BC" w:rsidRDefault="00E103BC" w:rsidP="00AF5036">
      <w:pPr>
        <w:spacing w:after="0" w:line="360" w:lineRule="auto"/>
        <w:jc w:val="both"/>
        <w:rPr>
          <w:rFonts w:ascii="Times New Roman" w:eastAsia="Times New Roman" w:hAnsi="Times New Roman" w:cs="Times New Roman"/>
          <w:b/>
          <w:i/>
          <w:sz w:val="24"/>
          <w:szCs w:val="24"/>
          <w:lang w:eastAsia="ru-RU"/>
        </w:rPr>
      </w:pPr>
    </w:p>
    <w:p w:rsidR="00115875" w:rsidRPr="009F5DF9" w:rsidRDefault="00115875" w:rsidP="00AF5036">
      <w:pPr>
        <w:spacing w:after="0" w:line="360" w:lineRule="auto"/>
        <w:jc w:val="both"/>
        <w:rPr>
          <w:rFonts w:ascii="Times New Roman" w:eastAsia="Times New Roman" w:hAnsi="Times New Roman" w:cs="Times New Roman"/>
          <w:sz w:val="24"/>
          <w:szCs w:val="24"/>
          <w:lang w:eastAsia="ru-RU"/>
        </w:rPr>
      </w:pP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r w:rsidRPr="009F5DF9">
        <w:rPr>
          <w:rFonts w:ascii="Times New Roman" w:eastAsia="Times New Roman" w:hAnsi="Times New Roman" w:cs="Times New Roman"/>
          <w:b/>
          <w:i/>
          <w:sz w:val="24"/>
          <w:szCs w:val="24"/>
          <w:lang w:eastAsia="ru-RU"/>
        </w:rPr>
        <w:t>Книги для чтения</w:t>
      </w: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Книга для чтения в детско</w:t>
      </w:r>
      <w:r w:rsidR="00115875">
        <w:rPr>
          <w:rFonts w:ascii="Times New Roman" w:eastAsia="Times New Roman" w:hAnsi="Times New Roman" w:cs="Times New Roman"/>
          <w:sz w:val="24"/>
          <w:szCs w:val="24"/>
          <w:lang w:eastAsia="ru-RU"/>
        </w:rPr>
        <w:t xml:space="preserve">м саду и дома для детей младшей группы. Хрестоматия. </w:t>
      </w:r>
      <w:r w:rsidRPr="009F5DF9">
        <w:rPr>
          <w:rFonts w:ascii="Times New Roman" w:eastAsia="Times New Roman" w:hAnsi="Times New Roman" w:cs="Times New Roman"/>
          <w:sz w:val="24"/>
          <w:szCs w:val="24"/>
          <w:lang w:eastAsia="ru-RU"/>
        </w:rPr>
        <w:t xml:space="preserve"> / Сост. В. В. </w:t>
      </w:r>
      <w:proofErr w:type="spellStart"/>
      <w:r w:rsidRPr="009F5DF9">
        <w:rPr>
          <w:rFonts w:ascii="Times New Roman" w:eastAsia="Times New Roman" w:hAnsi="Times New Roman" w:cs="Times New Roman"/>
          <w:sz w:val="24"/>
          <w:szCs w:val="24"/>
          <w:lang w:eastAsia="ru-RU"/>
        </w:rPr>
        <w:t>Гербова</w:t>
      </w:r>
      <w:proofErr w:type="spellEnd"/>
      <w:r w:rsidRPr="009F5DF9">
        <w:rPr>
          <w:rFonts w:ascii="Times New Roman" w:eastAsia="Times New Roman" w:hAnsi="Times New Roman" w:cs="Times New Roman"/>
          <w:sz w:val="24"/>
          <w:szCs w:val="24"/>
          <w:lang w:eastAsia="ru-RU"/>
        </w:rPr>
        <w:t xml:space="preserve">, Н. П. Ильчук и др. — М., 2005.  </w:t>
      </w: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Образовательная область «Художественно-эстетическое развитие»</w:t>
      </w: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Методические пособия</w:t>
      </w:r>
    </w:p>
    <w:p w:rsidR="00AF5036" w:rsidRPr="009F5DF9" w:rsidRDefault="00AF5036" w:rsidP="00AF5036">
      <w:pPr>
        <w:spacing w:after="0" w:line="360" w:lineRule="auto"/>
        <w:jc w:val="right"/>
        <w:rPr>
          <w:rFonts w:ascii="Times New Roman" w:eastAsia="Times New Roman" w:hAnsi="Times New Roman" w:cs="Times New Roman"/>
          <w:sz w:val="28"/>
          <w:szCs w:val="28"/>
          <w:lang w:eastAsia="ru-RU"/>
        </w:rPr>
      </w:pPr>
      <w:r w:rsidRPr="009F5DF9">
        <w:rPr>
          <w:rFonts w:ascii="Times New Roman" w:eastAsia="Times New Roman" w:hAnsi="Times New Roman" w:cs="Times New Roman"/>
          <w:sz w:val="28"/>
          <w:szCs w:val="28"/>
          <w:lang w:eastAsia="ru-RU"/>
        </w:rPr>
        <w:t>Таблица 14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5103"/>
        <w:gridCol w:w="2410"/>
      </w:tblGrid>
      <w:tr w:rsidR="00AF5036" w:rsidRPr="009F5DF9" w:rsidTr="00213098">
        <w:trPr>
          <w:trHeight w:val="656"/>
        </w:trPr>
        <w:tc>
          <w:tcPr>
            <w:tcW w:w="2694"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lastRenderedPageBreak/>
              <w:t>Автор</w:t>
            </w:r>
          </w:p>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составитель</w:t>
            </w:r>
          </w:p>
        </w:tc>
        <w:tc>
          <w:tcPr>
            <w:tcW w:w="5103"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Наименование издания</w:t>
            </w:r>
          </w:p>
        </w:tc>
        <w:tc>
          <w:tcPr>
            <w:tcW w:w="2410"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 xml:space="preserve">Издательство </w:t>
            </w:r>
          </w:p>
        </w:tc>
      </w:tr>
      <w:tr w:rsidR="00AF5036" w:rsidRPr="009F5DF9" w:rsidTr="00213098">
        <w:trPr>
          <w:trHeight w:val="656"/>
        </w:trPr>
        <w:tc>
          <w:tcPr>
            <w:tcW w:w="2694" w:type="dxa"/>
            <w:shd w:val="clear" w:color="auto" w:fill="auto"/>
          </w:tcPr>
          <w:p w:rsidR="00AF5036" w:rsidRDefault="00115875"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Комарова Т.С.</w:t>
            </w:r>
          </w:p>
          <w:p w:rsidR="00115875" w:rsidRPr="009F5DF9" w:rsidRDefault="00115875" w:rsidP="00213098">
            <w:pPr>
              <w:spacing w:after="0" w:line="240" w:lineRule="auto"/>
              <w:rPr>
                <w:rFonts w:ascii="Times New Roman" w:eastAsia="Times New Roman" w:hAnsi="Times New Roman" w:cs="Times New Roman"/>
                <w:b/>
                <w:sz w:val="24"/>
                <w:szCs w:val="24"/>
                <w:lang w:eastAsia="ru-RU"/>
              </w:rPr>
            </w:pPr>
          </w:p>
        </w:tc>
        <w:tc>
          <w:tcPr>
            <w:tcW w:w="5103" w:type="dxa"/>
            <w:shd w:val="clear" w:color="auto" w:fill="auto"/>
          </w:tcPr>
          <w:p w:rsidR="00AF5036" w:rsidRDefault="00851A5D" w:rsidP="002130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Изобразительная деятельность в детском саду. Младшая группа (3-4 года)</w:t>
            </w:r>
          </w:p>
          <w:p w:rsidR="00851A5D" w:rsidRPr="009F5DF9" w:rsidRDefault="00851A5D" w:rsidP="00213098">
            <w:pPr>
              <w:spacing w:after="0" w:line="240" w:lineRule="auto"/>
              <w:rPr>
                <w:rFonts w:ascii="Times New Roman" w:eastAsia="Times New Roman" w:hAnsi="Times New Roman" w:cs="Times New Roman"/>
                <w:b/>
                <w:sz w:val="24"/>
                <w:szCs w:val="24"/>
                <w:lang w:eastAsia="ru-RU"/>
              </w:rPr>
            </w:pP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w:t>
            </w:r>
            <w:proofErr w:type="gramStart"/>
            <w:r w:rsidRPr="009F5DF9">
              <w:rPr>
                <w:rFonts w:ascii="Times New Roman" w:eastAsia="Times New Roman" w:hAnsi="Times New Roman" w:cs="Times New Roman"/>
                <w:sz w:val="24"/>
                <w:szCs w:val="24"/>
                <w:lang w:eastAsia="ru-RU"/>
              </w:rPr>
              <w:t xml:space="preserve">,; </w:t>
            </w:r>
            <w:proofErr w:type="gramEnd"/>
            <w:r w:rsidRPr="009F5DF9">
              <w:rPr>
                <w:rFonts w:ascii="Times New Roman" w:eastAsia="Times New Roman" w:hAnsi="Times New Roman" w:cs="Times New Roman"/>
                <w:sz w:val="24"/>
                <w:szCs w:val="24"/>
                <w:lang w:eastAsia="ru-RU"/>
              </w:rPr>
              <w:t>ТЦ СФЕРА 2015 г.</w:t>
            </w:r>
          </w:p>
        </w:tc>
      </w:tr>
      <w:tr w:rsidR="00851A5D" w:rsidRPr="009F5DF9" w:rsidTr="00851A5D">
        <w:trPr>
          <w:trHeight w:val="959"/>
        </w:trPr>
        <w:tc>
          <w:tcPr>
            <w:tcW w:w="2694" w:type="dxa"/>
            <w:shd w:val="clear" w:color="auto" w:fill="auto"/>
          </w:tcPr>
          <w:p w:rsidR="00851A5D" w:rsidRPr="009F5DF9" w:rsidRDefault="00851A5D" w:rsidP="00213098">
            <w:pPr>
              <w:spacing w:after="0" w:line="240" w:lineRule="auto"/>
              <w:rPr>
                <w:rFonts w:ascii="Times New Roman" w:eastAsia="Times New Roman" w:hAnsi="Times New Roman" w:cs="Times New Roman"/>
                <w:b/>
                <w:sz w:val="24"/>
                <w:szCs w:val="24"/>
                <w:lang w:eastAsia="ru-RU"/>
              </w:rPr>
            </w:pPr>
            <w:proofErr w:type="spellStart"/>
            <w:r w:rsidRPr="009F5DF9">
              <w:rPr>
                <w:rFonts w:ascii="Times New Roman" w:eastAsia="Times New Roman" w:hAnsi="Times New Roman" w:cs="Times New Roman"/>
                <w:sz w:val="24"/>
                <w:szCs w:val="24"/>
                <w:lang w:eastAsia="ru-RU"/>
              </w:rPr>
              <w:t>Куцакова</w:t>
            </w:r>
            <w:proofErr w:type="spellEnd"/>
            <w:r w:rsidRPr="009F5DF9">
              <w:rPr>
                <w:rFonts w:ascii="Times New Roman" w:eastAsia="Times New Roman" w:hAnsi="Times New Roman" w:cs="Times New Roman"/>
                <w:sz w:val="24"/>
                <w:szCs w:val="24"/>
                <w:lang w:eastAsia="ru-RU"/>
              </w:rPr>
              <w:t xml:space="preserve"> Л.  В.</w:t>
            </w:r>
          </w:p>
        </w:tc>
        <w:tc>
          <w:tcPr>
            <w:tcW w:w="5103" w:type="dxa"/>
            <w:shd w:val="clear" w:color="auto" w:fill="auto"/>
          </w:tcPr>
          <w:p w:rsidR="00851A5D" w:rsidRPr="009F5DF9" w:rsidRDefault="00851A5D"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Конструирование и художественный тру</w:t>
            </w:r>
            <w:r>
              <w:rPr>
                <w:rFonts w:ascii="Times New Roman" w:eastAsia="Times New Roman" w:hAnsi="Times New Roman" w:cs="Times New Roman"/>
                <w:sz w:val="24"/>
                <w:szCs w:val="24"/>
                <w:lang w:eastAsia="ru-RU"/>
              </w:rPr>
              <w:t>д в</w:t>
            </w:r>
            <w:r w:rsidRPr="009F5DF9">
              <w:rPr>
                <w:rFonts w:ascii="Times New Roman" w:eastAsia="Times New Roman" w:hAnsi="Times New Roman" w:cs="Times New Roman"/>
                <w:sz w:val="24"/>
                <w:szCs w:val="24"/>
                <w:lang w:eastAsia="ru-RU"/>
              </w:rPr>
              <w:t xml:space="preserve"> детском саду.</w:t>
            </w:r>
          </w:p>
        </w:tc>
        <w:tc>
          <w:tcPr>
            <w:tcW w:w="2410" w:type="dxa"/>
            <w:shd w:val="clear" w:color="auto" w:fill="auto"/>
          </w:tcPr>
          <w:p w:rsidR="00851A5D" w:rsidRDefault="00851A5D" w:rsidP="00213098">
            <w:pPr>
              <w:spacing w:after="0" w:line="240" w:lineRule="auto"/>
              <w:rPr>
                <w:rFonts w:ascii="Times New Roman" w:eastAsia="Times New Roman" w:hAnsi="Times New Roman" w:cs="Times New Roman"/>
                <w:sz w:val="24"/>
                <w:szCs w:val="24"/>
                <w:lang w:eastAsia="ru-RU"/>
              </w:rPr>
            </w:pPr>
          </w:p>
          <w:p w:rsidR="00851A5D" w:rsidRPr="009F5DF9" w:rsidRDefault="00851A5D" w:rsidP="00213098">
            <w:pPr>
              <w:spacing w:after="0" w:line="240" w:lineRule="auto"/>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t>М.:-Сфера</w:t>
            </w:r>
            <w:proofErr w:type="spellEnd"/>
            <w:r w:rsidRPr="009F5DF9">
              <w:rPr>
                <w:rFonts w:ascii="Times New Roman" w:eastAsia="Times New Roman" w:hAnsi="Times New Roman" w:cs="Times New Roman"/>
                <w:sz w:val="24"/>
                <w:szCs w:val="24"/>
                <w:lang w:eastAsia="ru-RU"/>
              </w:rPr>
              <w:t xml:space="preserve"> 2015.</w:t>
            </w:r>
          </w:p>
          <w:p w:rsidR="00851A5D" w:rsidRPr="009F5DF9" w:rsidRDefault="00851A5D" w:rsidP="00213098">
            <w:pPr>
              <w:spacing w:after="0" w:line="240" w:lineRule="auto"/>
              <w:rPr>
                <w:rFonts w:ascii="Times New Roman" w:eastAsia="Times New Roman" w:hAnsi="Times New Roman" w:cs="Times New Roman"/>
                <w:b/>
                <w:sz w:val="24"/>
                <w:szCs w:val="24"/>
                <w:lang w:eastAsia="ru-RU"/>
              </w:rPr>
            </w:pPr>
          </w:p>
        </w:tc>
      </w:tr>
    </w:tbl>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r w:rsidRPr="009F5DF9">
        <w:rPr>
          <w:rFonts w:ascii="Times New Roman" w:eastAsia="Times New Roman" w:hAnsi="Times New Roman" w:cs="Times New Roman"/>
          <w:b/>
          <w:i/>
          <w:sz w:val="24"/>
          <w:szCs w:val="24"/>
          <w:lang w:eastAsia="ru-RU"/>
        </w:rPr>
        <w:t xml:space="preserve"> Наглядно-дидактические пособия   </w:t>
      </w:r>
    </w:p>
    <w:p w:rsidR="00E103BC" w:rsidRPr="009F5DF9" w:rsidRDefault="00E103BC" w:rsidP="00AF5036">
      <w:pPr>
        <w:tabs>
          <w:tab w:val="left" w:pos="142"/>
        </w:tabs>
        <w:spacing w:after="0" w:line="360" w:lineRule="auto"/>
        <w:rPr>
          <w:rFonts w:ascii="Times New Roman" w:eastAsia="Times New Roman" w:hAnsi="Times New Roman" w:cs="Times New Roman"/>
          <w:sz w:val="24"/>
          <w:szCs w:val="24"/>
          <w:lang w:eastAsia="ru-RU"/>
        </w:rPr>
      </w:pPr>
    </w:p>
    <w:p w:rsidR="00AF5036" w:rsidRPr="009F5DF9" w:rsidRDefault="00AF5036" w:rsidP="00AF5036">
      <w:pPr>
        <w:tabs>
          <w:tab w:val="left" w:pos="142"/>
        </w:tabs>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Дымковская игрушка.   </w:t>
      </w:r>
    </w:p>
    <w:p w:rsidR="00AF5036" w:rsidRPr="009F5DF9" w:rsidRDefault="00AF5036" w:rsidP="00AF5036">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  Хохлома,    </w:t>
      </w:r>
    </w:p>
    <w:p w:rsidR="00AF5036" w:rsidRPr="009F5DF9" w:rsidRDefault="00AF5036" w:rsidP="00AF5036">
      <w:pPr>
        <w:spacing w:after="0" w:line="36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   Гжель.  </w:t>
      </w:r>
    </w:p>
    <w:p w:rsidR="00AF5036" w:rsidRPr="009F5DF9" w:rsidRDefault="00AF5036" w:rsidP="00AF5036">
      <w:pPr>
        <w:spacing w:after="0" w:line="360" w:lineRule="auto"/>
        <w:jc w:val="both"/>
        <w:rPr>
          <w:rFonts w:ascii="Times New Roman" w:eastAsia="Times New Roman" w:hAnsi="Times New Roman" w:cs="Times New Roman"/>
          <w:sz w:val="24"/>
          <w:szCs w:val="24"/>
          <w:lang w:eastAsia="ru-RU"/>
        </w:rPr>
      </w:pP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Образовательная область «Физическое развитие»</w:t>
      </w:r>
    </w:p>
    <w:p w:rsidR="00AF5036" w:rsidRPr="009F5DF9" w:rsidRDefault="00AF5036" w:rsidP="00AF5036">
      <w:pPr>
        <w:spacing w:after="0" w:line="240" w:lineRule="auto"/>
        <w:rPr>
          <w:rFonts w:ascii="Times New Roman" w:eastAsia="Times New Roman" w:hAnsi="Times New Roman" w:cs="Times New Roman"/>
          <w:b/>
          <w:i/>
          <w:sz w:val="28"/>
          <w:szCs w:val="28"/>
          <w:lang w:eastAsia="ru-RU"/>
        </w:rPr>
      </w:pPr>
      <w:r w:rsidRPr="009F5DF9">
        <w:rPr>
          <w:rFonts w:ascii="Times New Roman" w:eastAsia="Times New Roman" w:hAnsi="Times New Roman" w:cs="Times New Roman"/>
          <w:b/>
          <w:i/>
          <w:sz w:val="28"/>
          <w:szCs w:val="28"/>
          <w:lang w:eastAsia="ru-RU"/>
        </w:rPr>
        <w:t>Методические пособия</w:t>
      </w:r>
    </w:p>
    <w:p w:rsidR="00AF5036" w:rsidRPr="009F5DF9" w:rsidRDefault="00AF5036" w:rsidP="00AF5036">
      <w:pPr>
        <w:spacing w:after="0" w:line="360" w:lineRule="auto"/>
        <w:jc w:val="right"/>
        <w:rPr>
          <w:rFonts w:ascii="Times New Roman" w:eastAsia="Times New Roman" w:hAnsi="Times New Roman" w:cs="Times New Roman"/>
          <w:sz w:val="28"/>
          <w:szCs w:val="28"/>
          <w:lang w:eastAsia="ru-RU"/>
        </w:rPr>
      </w:pPr>
      <w:r w:rsidRPr="009F5DF9">
        <w:rPr>
          <w:rFonts w:ascii="Times New Roman" w:eastAsia="Times New Roman" w:hAnsi="Times New Roman" w:cs="Times New Roman"/>
          <w:sz w:val="28"/>
          <w:szCs w:val="28"/>
          <w:lang w:eastAsia="ru-RU"/>
        </w:rPr>
        <w:t>Таблица 15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961"/>
        <w:gridCol w:w="2410"/>
      </w:tblGrid>
      <w:tr w:rsidR="00AF5036" w:rsidRPr="009F5DF9" w:rsidTr="00213098">
        <w:trPr>
          <w:trHeight w:val="656"/>
        </w:trPr>
        <w:tc>
          <w:tcPr>
            <w:tcW w:w="2836"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Автор</w:t>
            </w:r>
          </w:p>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составитель</w:t>
            </w:r>
          </w:p>
        </w:tc>
        <w:tc>
          <w:tcPr>
            <w:tcW w:w="4961"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Наименование издания</w:t>
            </w:r>
          </w:p>
        </w:tc>
        <w:tc>
          <w:tcPr>
            <w:tcW w:w="2410" w:type="dxa"/>
            <w:shd w:val="clear" w:color="auto" w:fill="auto"/>
          </w:tcPr>
          <w:p w:rsidR="00AF5036" w:rsidRPr="009F5DF9" w:rsidRDefault="00AF5036" w:rsidP="00213098">
            <w:pPr>
              <w:spacing w:after="0" w:line="240" w:lineRule="auto"/>
              <w:jc w:val="center"/>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b/>
                <w:sz w:val="24"/>
                <w:szCs w:val="24"/>
                <w:lang w:eastAsia="ru-RU"/>
              </w:rPr>
              <w:t xml:space="preserve">Издательство </w:t>
            </w:r>
          </w:p>
        </w:tc>
      </w:tr>
      <w:tr w:rsidR="00AF5036" w:rsidRPr="009F5DF9" w:rsidTr="00213098">
        <w:trPr>
          <w:trHeight w:val="656"/>
        </w:trPr>
        <w:tc>
          <w:tcPr>
            <w:tcW w:w="2836" w:type="dxa"/>
            <w:shd w:val="clear" w:color="auto" w:fill="auto"/>
          </w:tcPr>
          <w:p w:rsidR="00AF5036" w:rsidRPr="004A0F93" w:rsidRDefault="00AF5036" w:rsidP="00213098">
            <w:pPr>
              <w:spacing w:after="0" w:line="240" w:lineRule="auto"/>
              <w:rPr>
                <w:rFonts w:ascii="Times New Roman" w:eastAsia="Times New Roman" w:hAnsi="Times New Roman" w:cs="Times New Roman"/>
                <w:sz w:val="24"/>
                <w:szCs w:val="24"/>
                <w:lang w:eastAsia="ru-RU"/>
              </w:rPr>
            </w:pPr>
          </w:p>
          <w:p w:rsidR="004A0F93" w:rsidRPr="004A0F93" w:rsidRDefault="004A0F93" w:rsidP="00213098">
            <w:pPr>
              <w:spacing w:after="0" w:line="240" w:lineRule="auto"/>
              <w:rPr>
                <w:rFonts w:ascii="Times New Roman" w:eastAsia="Times New Roman" w:hAnsi="Times New Roman" w:cs="Times New Roman"/>
                <w:sz w:val="24"/>
                <w:szCs w:val="24"/>
                <w:lang w:eastAsia="ru-RU"/>
              </w:rPr>
            </w:pPr>
            <w:proofErr w:type="spellStart"/>
            <w:r w:rsidRPr="004A0F93">
              <w:rPr>
                <w:rFonts w:ascii="Times New Roman" w:eastAsia="Times New Roman" w:hAnsi="Times New Roman" w:cs="Times New Roman"/>
                <w:sz w:val="24"/>
                <w:szCs w:val="24"/>
                <w:lang w:eastAsia="ru-RU"/>
              </w:rPr>
              <w:t>Пензулаева</w:t>
            </w:r>
            <w:proofErr w:type="spellEnd"/>
            <w:r w:rsidRPr="004A0F93">
              <w:rPr>
                <w:rFonts w:ascii="Times New Roman" w:eastAsia="Times New Roman" w:hAnsi="Times New Roman" w:cs="Times New Roman"/>
                <w:sz w:val="24"/>
                <w:szCs w:val="24"/>
                <w:lang w:eastAsia="ru-RU"/>
              </w:rPr>
              <w:t xml:space="preserve"> Л.И.</w:t>
            </w:r>
          </w:p>
        </w:tc>
        <w:tc>
          <w:tcPr>
            <w:tcW w:w="4961" w:type="dxa"/>
            <w:shd w:val="clear" w:color="auto" w:fill="auto"/>
          </w:tcPr>
          <w:p w:rsidR="00AF5036" w:rsidRPr="004A0F93" w:rsidRDefault="00AF5036" w:rsidP="00213098">
            <w:pPr>
              <w:spacing w:after="0" w:line="240" w:lineRule="auto"/>
              <w:rPr>
                <w:rFonts w:ascii="Times New Roman" w:eastAsia="Times New Roman" w:hAnsi="Times New Roman" w:cs="Times New Roman"/>
                <w:sz w:val="24"/>
                <w:szCs w:val="24"/>
                <w:lang w:eastAsia="ru-RU"/>
              </w:rPr>
            </w:pPr>
          </w:p>
          <w:p w:rsidR="004A0F93" w:rsidRPr="004A0F93" w:rsidRDefault="004A0F93" w:rsidP="00213098">
            <w:pPr>
              <w:spacing w:after="0" w:line="240" w:lineRule="auto"/>
              <w:rPr>
                <w:rFonts w:ascii="Times New Roman" w:eastAsia="Times New Roman" w:hAnsi="Times New Roman" w:cs="Times New Roman"/>
                <w:sz w:val="24"/>
                <w:szCs w:val="24"/>
                <w:lang w:eastAsia="ru-RU"/>
              </w:rPr>
            </w:pPr>
            <w:r w:rsidRPr="004A0F93">
              <w:rPr>
                <w:rFonts w:ascii="Times New Roman" w:eastAsia="Times New Roman" w:hAnsi="Times New Roman" w:cs="Times New Roman"/>
                <w:sz w:val="24"/>
                <w:szCs w:val="24"/>
                <w:lang w:eastAsia="ru-RU"/>
              </w:rPr>
              <w:t>Физическая культура в детском саду. Младшая группа 3-4 года</w:t>
            </w:r>
          </w:p>
        </w:tc>
        <w:tc>
          <w:tcPr>
            <w:tcW w:w="2410" w:type="dxa"/>
            <w:shd w:val="clear" w:color="auto" w:fill="auto"/>
          </w:tcPr>
          <w:p w:rsidR="004A0F93" w:rsidRDefault="004A0F93" w:rsidP="00213098">
            <w:pPr>
              <w:spacing w:after="0" w:line="240" w:lineRule="auto"/>
              <w:rPr>
                <w:rFonts w:ascii="Times New Roman" w:eastAsia="Times New Roman" w:hAnsi="Times New Roman" w:cs="Times New Roman"/>
                <w:sz w:val="24"/>
                <w:szCs w:val="24"/>
                <w:lang w:eastAsia="ru-RU"/>
              </w:rPr>
            </w:pPr>
          </w:p>
          <w:p w:rsidR="00AF5036" w:rsidRPr="009F5DF9" w:rsidRDefault="004A0F93"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М.: Мозаика-Синтез, 2010г.   </w:t>
            </w:r>
          </w:p>
          <w:p w:rsidR="00AF5036" w:rsidRPr="009F5DF9" w:rsidRDefault="00AF5036" w:rsidP="00213098">
            <w:pPr>
              <w:spacing w:after="0" w:line="240" w:lineRule="auto"/>
              <w:rPr>
                <w:rFonts w:ascii="Times New Roman" w:eastAsia="Times New Roman" w:hAnsi="Times New Roman" w:cs="Times New Roman"/>
                <w:b/>
                <w:sz w:val="24"/>
                <w:szCs w:val="24"/>
                <w:lang w:eastAsia="ru-RU"/>
              </w:rPr>
            </w:pP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 xml:space="preserve">        </w:t>
            </w:r>
            <w:proofErr w:type="spellStart"/>
            <w:r w:rsidRPr="009F5DF9">
              <w:rPr>
                <w:rFonts w:ascii="Times New Roman" w:eastAsia="Times New Roman" w:hAnsi="Times New Roman" w:cs="Times New Roman"/>
                <w:sz w:val="24"/>
                <w:szCs w:val="24"/>
                <w:lang w:eastAsia="ru-RU"/>
              </w:rPr>
              <w:t>Степаненкова</w:t>
            </w:r>
            <w:proofErr w:type="spellEnd"/>
            <w:r w:rsidRPr="009F5DF9">
              <w:rPr>
                <w:rFonts w:ascii="Times New Roman" w:eastAsia="Times New Roman" w:hAnsi="Times New Roman" w:cs="Times New Roman"/>
                <w:sz w:val="24"/>
                <w:szCs w:val="24"/>
                <w:lang w:eastAsia="ru-RU"/>
              </w:rPr>
              <w:t xml:space="preserve"> Э. Я.</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Методика физического воспитания</w:t>
            </w: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b/>
                <w:sz w:val="24"/>
                <w:szCs w:val="24"/>
                <w:lang w:eastAsia="ru-RU"/>
              </w:rPr>
            </w:pPr>
            <w:r w:rsidRPr="009F5DF9">
              <w:rPr>
                <w:rFonts w:ascii="Times New Roman" w:eastAsia="Times New Roman" w:hAnsi="Times New Roman" w:cs="Times New Roman"/>
                <w:sz w:val="24"/>
                <w:szCs w:val="24"/>
                <w:lang w:eastAsia="ru-RU"/>
              </w:rPr>
              <w:t xml:space="preserve">М., Мозаика-Синтез,2005.  </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t>Степаненкова</w:t>
            </w:r>
            <w:proofErr w:type="spellEnd"/>
            <w:r w:rsidRPr="009F5DF9">
              <w:rPr>
                <w:rFonts w:ascii="Times New Roman" w:eastAsia="Times New Roman" w:hAnsi="Times New Roman" w:cs="Times New Roman"/>
                <w:sz w:val="24"/>
                <w:szCs w:val="24"/>
                <w:lang w:eastAsia="ru-RU"/>
              </w:rPr>
              <w:t xml:space="preserve"> Э. Я.</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Методика проведения подвижных игр. </w:t>
            </w:r>
          </w:p>
          <w:p w:rsidR="00AF5036" w:rsidRPr="009F5DF9" w:rsidRDefault="00AF5036" w:rsidP="00213098">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М.: Мозаика-Синтез, 2010г.   </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        </w:t>
            </w:r>
            <w:proofErr w:type="spellStart"/>
            <w:r w:rsidRPr="009F5DF9">
              <w:rPr>
                <w:rFonts w:ascii="Times New Roman" w:eastAsia="Times New Roman" w:hAnsi="Times New Roman" w:cs="Times New Roman"/>
                <w:sz w:val="24"/>
                <w:szCs w:val="24"/>
                <w:lang w:eastAsia="ru-RU"/>
              </w:rPr>
              <w:t>Степаненкова</w:t>
            </w:r>
            <w:proofErr w:type="spellEnd"/>
            <w:r w:rsidRPr="009F5DF9">
              <w:rPr>
                <w:rFonts w:ascii="Times New Roman" w:eastAsia="Times New Roman" w:hAnsi="Times New Roman" w:cs="Times New Roman"/>
                <w:sz w:val="24"/>
                <w:szCs w:val="24"/>
                <w:lang w:eastAsia="ru-RU"/>
              </w:rPr>
              <w:t xml:space="preserve"> Э. Я.</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Физическое воспитание в детском саду, </w:t>
            </w: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М.: Мозаика-Синтез,2010г. </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        Новикова      И.   М.    </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Формирование         представлений       о   здоровом     образе     жизни     у  дошкольников.</w:t>
            </w: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М.; Мозаика-Синтез,  2010г.  </w:t>
            </w:r>
          </w:p>
          <w:p w:rsidR="00AF5036" w:rsidRPr="009F5DF9" w:rsidRDefault="00AF5036" w:rsidP="00213098">
            <w:pPr>
              <w:spacing w:after="0" w:line="240" w:lineRule="auto"/>
              <w:rPr>
                <w:rFonts w:ascii="Times New Roman" w:eastAsia="Times New Roman" w:hAnsi="Times New Roman" w:cs="Times New Roman"/>
                <w:sz w:val="24"/>
                <w:szCs w:val="24"/>
                <w:lang w:eastAsia="ru-RU"/>
              </w:rPr>
            </w:pP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t>Пензулаева</w:t>
            </w:r>
            <w:proofErr w:type="spellEnd"/>
            <w:r w:rsidRPr="009F5DF9">
              <w:rPr>
                <w:rFonts w:ascii="Times New Roman" w:eastAsia="Times New Roman" w:hAnsi="Times New Roman" w:cs="Times New Roman"/>
                <w:sz w:val="24"/>
                <w:szCs w:val="24"/>
                <w:lang w:eastAsia="ru-RU"/>
              </w:rPr>
              <w:t xml:space="preserve"> Л. И.</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Оздоровительная гимнастика для детей 3-7 лет</w:t>
            </w: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 xml:space="preserve">М.: Мозаика-Синтез,   2010.  </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jc w:val="both"/>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t>Чевычелова</w:t>
            </w:r>
            <w:proofErr w:type="spellEnd"/>
            <w:r w:rsidRPr="009F5DF9">
              <w:rPr>
                <w:rFonts w:ascii="Times New Roman" w:eastAsia="Times New Roman" w:hAnsi="Times New Roman" w:cs="Times New Roman"/>
                <w:sz w:val="24"/>
                <w:szCs w:val="24"/>
                <w:lang w:eastAsia="ru-RU"/>
              </w:rPr>
              <w:t xml:space="preserve"> Е. А.</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Зрительная гимнастика для детей 2-7 лет.</w:t>
            </w: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Волгоград. Учитель 2015 г.</w:t>
            </w:r>
          </w:p>
        </w:tc>
      </w:tr>
      <w:tr w:rsidR="00AF5036" w:rsidRPr="009F5DF9" w:rsidTr="00213098">
        <w:trPr>
          <w:trHeight w:val="656"/>
        </w:trPr>
        <w:tc>
          <w:tcPr>
            <w:tcW w:w="2836"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t>Ковалько</w:t>
            </w:r>
            <w:proofErr w:type="spellEnd"/>
            <w:r w:rsidRPr="009F5DF9">
              <w:rPr>
                <w:rFonts w:ascii="Times New Roman" w:eastAsia="Times New Roman" w:hAnsi="Times New Roman" w:cs="Times New Roman"/>
                <w:sz w:val="24"/>
                <w:szCs w:val="24"/>
                <w:lang w:eastAsia="ru-RU"/>
              </w:rPr>
              <w:t xml:space="preserve"> В. И.</w:t>
            </w:r>
          </w:p>
        </w:tc>
        <w:tc>
          <w:tcPr>
            <w:tcW w:w="4961"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Азбука физкультминуток для дошкольников: средняя, старшая, подготовительная группы</w:t>
            </w:r>
          </w:p>
        </w:tc>
        <w:tc>
          <w:tcPr>
            <w:tcW w:w="2410" w:type="dxa"/>
            <w:shd w:val="clear" w:color="auto" w:fill="auto"/>
          </w:tcPr>
          <w:p w:rsidR="00AF5036" w:rsidRPr="009F5DF9" w:rsidRDefault="00AF5036"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w:t>
            </w:r>
            <w:proofErr w:type="gramStart"/>
            <w:r w:rsidRPr="009F5DF9">
              <w:rPr>
                <w:rFonts w:ascii="Times New Roman" w:eastAsia="Times New Roman" w:hAnsi="Times New Roman" w:cs="Times New Roman"/>
                <w:sz w:val="24"/>
                <w:szCs w:val="24"/>
                <w:lang w:eastAsia="ru-RU"/>
              </w:rPr>
              <w:t xml:space="preserve">,; </w:t>
            </w:r>
            <w:proofErr w:type="gramEnd"/>
            <w:r w:rsidRPr="009F5DF9">
              <w:rPr>
                <w:rFonts w:ascii="Times New Roman" w:eastAsia="Times New Roman" w:hAnsi="Times New Roman" w:cs="Times New Roman"/>
                <w:sz w:val="24"/>
                <w:szCs w:val="24"/>
                <w:lang w:eastAsia="ru-RU"/>
              </w:rPr>
              <w:t xml:space="preserve">БАКО 2010г.    </w:t>
            </w:r>
          </w:p>
        </w:tc>
      </w:tr>
      <w:tr w:rsidR="004A0F93" w:rsidRPr="009F5DF9" w:rsidTr="004A0F93">
        <w:trPr>
          <w:trHeight w:val="635"/>
        </w:trPr>
        <w:tc>
          <w:tcPr>
            <w:tcW w:w="2836" w:type="dxa"/>
            <w:shd w:val="clear" w:color="auto" w:fill="auto"/>
          </w:tcPr>
          <w:p w:rsidR="004A0F93" w:rsidRPr="009F5DF9" w:rsidRDefault="004A0F93" w:rsidP="00213098">
            <w:pPr>
              <w:spacing w:after="0" w:line="240" w:lineRule="auto"/>
              <w:rPr>
                <w:rFonts w:ascii="Times New Roman" w:eastAsia="Times New Roman" w:hAnsi="Times New Roman" w:cs="Times New Roman"/>
                <w:sz w:val="24"/>
                <w:szCs w:val="24"/>
                <w:lang w:eastAsia="ru-RU"/>
              </w:rPr>
            </w:pPr>
            <w:proofErr w:type="spellStart"/>
            <w:r w:rsidRPr="009F5DF9">
              <w:rPr>
                <w:rFonts w:ascii="Times New Roman" w:eastAsia="Times New Roman" w:hAnsi="Times New Roman" w:cs="Times New Roman"/>
                <w:sz w:val="24"/>
                <w:szCs w:val="24"/>
                <w:lang w:eastAsia="ru-RU"/>
              </w:rPr>
              <w:t>Степаненкова</w:t>
            </w:r>
            <w:proofErr w:type="spellEnd"/>
            <w:r w:rsidRPr="009F5DF9">
              <w:rPr>
                <w:rFonts w:ascii="Times New Roman" w:eastAsia="Times New Roman" w:hAnsi="Times New Roman" w:cs="Times New Roman"/>
                <w:sz w:val="24"/>
                <w:szCs w:val="24"/>
                <w:lang w:eastAsia="ru-RU"/>
              </w:rPr>
              <w:t xml:space="preserve"> Э. Я</w:t>
            </w:r>
          </w:p>
          <w:p w:rsidR="004A0F93" w:rsidRDefault="004A0F93" w:rsidP="00213098">
            <w:pPr>
              <w:spacing w:after="0" w:line="240" w:lineRule="auto"/>
              <w:rPr>
                <w:rFonts w:ascii="Times New Roman" w:eastAsia="Times New Roman" w:hAnsi="Times New Roman" w:cs="Times New Roman"/>
                <w:sz w:val="24"/>
                <w:szCs w:val="24"/>
                <w:lang w:eastAsia="ru-RU"/>
              </w:rPr>
            </w:pPr>
          </w:p>
          <w:p w:rsidR="004A0F93" w:rsidRPr="009F5DF9" w:rsidRDefault="004A0F93" w:rsidP="00213098">
            <w:pPr>
              <w:spacing w:after="0" w:line="240" w:lineRule="auto"/>
              <w:rPr>
                <w:rFonts w:ascii="Times New Roman" w:eastAsia="Times New Roman" w:hAnsi="Times New Roman" w:cs="Times New Roman"/>
                <w:sz w:val="24"/>
                <w:szCs w:val="24"/>
                <w:lang w:eastAsia="ru-RU"/>
              </w:rPr>
            </w:pPr>
          </w:p>
        </w:tc>
        <w:tc>
          <w:tcPr>
            <w:tcW w:w="4961" w:type="dxa"/>
            <w:shd w:val="clear" w:color="auto" w:fill="auto"/>
          </w:tcPr>
          <w:p w:rsidR="004A0F93" w:rsidRPr="009F5DF9" w:rsidRDefault="004A0F93"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Сборник подвижных игр. Для работы с детьми 2-7 лет.</w:t>
            </w:r>
          </w:p>
          <w:p w:rsidR="004A0F93" w:rsidRPr="009F5DF9" w:rsidRDefault="004A0F93" w:rsidP="00213098">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4A0F93" w:rsidRDefault="004A0F93" w:rsidP="00213098">
            <w:pPr>
              <w:spacing w:after="0" w:line="240" w:lineRule="auto"/>
              <w:rPr>
                <w:rFonts w:ascii="Times New Roman" w:eastAsia="Times New Roman" w:hAnsi="Times New Roman" w:cs="Times New Roman"/>
                <w:sz w:val="24"/>
                <w:szCs w:val="24"/>
                <w:lang w:eastAsia="ru-RU"/>
              </w:rPr>
            </w:pPr>
            <w:r w:rsidRPr="009F5DF9">
              <w:rPr>
                <w:rFonts w:ascii="Times New Roman" w:eastAsia="Times New Roman" w:hAnsi="Times New Roman" w:cs="Times New Roman"/>
                <w:sz w:val="24"/>
                <w:szCs w:val="24"/>
                <w:lang w:eastAsia="ru-RU"/>
              </w:rPr>
              <w:t>М</w:t>
            </w:r>
            <w:proofErr w:type="gramStart"/>
            <w:r w:rsidRPr="009F5DF9">
              <w:rPr>
                <w:rFonts w:ascii="Times New Roman" w:eastAsia="Times New Roman" w:hAnsi="Times New Roman" w:cs="Times New Roman"/>
                <w:sz w:val="24"/>
                <w:szCs w:val="24"/>
                <w:lang w:eastAsia="ru-RU"/>
              </w:rPr>
              <w:t xml:space="preserve">,; </w:t>
            </w:r>
            <w:proofErr w:type="gramEnd"/>
            <w:r w:rsidRPr="009F5DF9">
              <w:rPr>
                <w:rFonts w:ascii="Times New Roman" w:eastAsia="Times New Roman" w:hAnsi="Times New Roman" w:cs="Times New Roman"/>
                <w:sz w:val="24"/>
                <w:szCs w:val="24"/>
                <w:lang w:eastAsia="ru-RU"/>
              </w:rPr>
              <w:t>Мозаика - Синтез 2011г.</w:t>
            </w:r>
          </w:p>
          <w:p w:rsidR="004A0F93" w:rsidRPr="009F5DF9" w:rsidRDefault="004A0F93" w:rsidP="00213098">
            <w:pPr>
              <w:spacing w:after="0" w:line="240" w:lineRule="auto"/>
              <w:rPr>
                <w:rFonts w:ascii="Times New Roman" w:eastAsia="Times New Roman" w:hAnsi="Times New Roman" w:cs="Times New Roman"/>
                <w:sz w:val="24"/>
                <w:szCs w:val="24"/>
                <w:lang w:eastAsia="ru-RU"/>
              </w:rPr>
            </w:pPr>
          </w:p>
        </w:tc>
      </w:tr>
    </w:tbl>
    <w:p w:rsidR="00701A8F" w:rsidRPr="009F5DF9" w:rsidRDefault="00701A8F" w:rsidP="00AF5036">
      <w:pPr>
        <w:shd w:val="clear" w:color="auto" w:fill="FFFFFF"/>
        <w:spacing w:after="0" w:line="360" w:lineRule="auto"/>
        <w:rPr>
          <w:rFonts w:ascii="Times New Roman" w:eastAsia="Times New Roman" w:hAnsi="Times New Roman" w:cs="Times New Roman"/>
          <w:sz w:val="24"/>
          <w:szCs w:val="24"/>
          <w:lang w:eastAsia="ru-RU"/>
        </w:rPr>
      </w:pPr>
    </w:p>
    <w:p w:rsidR="00701A8F" w:rsidRPr="00F24753" w:rsidRDefault="00701A8F" w:rsidP="00701A8F">
      <w:pPr>
        <w:shd w:val="clear" w:color="auto" w:fill="FFFFFF"/>
        <w:spacing w:after="0" w:line="360" w:lineRule="auto"/>
        <w:rPr>
          <w:rFonts w:ascii="Times New Roman" w:eastAsia="Times New Roman" w:hAnsi="Times New Roman" w:cs="Times New Roman"/>
          <w:sz w:val="28"/>
          <w:szCs w:val="28"/>
          <w:lang w:eastAsia="ru-RU"/>
        </w:rPr>
      </w:pPr>
      <w:r w:rsidRPr="00F24753">
        <w:rPr>
          <w:rFonts w:ascii="Times New Roman" w:eastAsia="Times New Roman" w:hAnsi="Times New Roman" w:cs="Times New Roman"/>
          <w:b/>
          <w:bCs/>
          <w:sz w:val="28"/>
          <w:szCs w:val="28"/>
          <w:lang w:eastAsia="ru-RU"/>
        </w:rPr>
        <w:lastRenderedPageBreak/>
        <w:t>Медико-социальное обеспечение</w:t>
      </w:r>
    </w:p>
    <w:p w:rsidR="00701A8F" w:rsidRPr="00F24753" w:rsidRDefault="00701A8F" w:rsidP="00701A8F">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Медицинское обслуживание детей осуществляется на основании договора </w:t>
      </w:r>
      <w:r>
        <w:rPr>
          <w:rFonts w:ascii="Times New Roman" w:eastAsia="Times New Roman" w:hAnsi="Times New Roman" w:cs="Times New Roman"/>
          <w:color w:val="000000" w:themeColor="text1"/>
          <w:sz w:val="28"/>
          <w:szCs w:val="28"/>
          <w:lang w:eastAsia="ru-RU"/>
        </w:rPr>
        <w:t>№ 2</w:t>
      </w:r>
      <w:r w:rsidRPr="00F24753">
        <w:rPr>
          <w:rFonts w:ascii="Times New Roman" w:eastAsia="Times New Roman" w:hAnsi="Times New Roman" w:cs="Times New Roman"/>
          <w:sz w:val="28"/>
          <w:szCs w:val="28"/>
          <w:lang w:eastAsia="ru-RU"/>
        </w:rPr>
        <w:t xml:space="preserve"> на оказание услуг по медицинскому обслуживанию детей и подростков общеобразовательных учреждений </w:t>
      </w:r>
      <w:proofErr w:type="gramStart"/>
      <w:r w:rsidRPr="00F24753">
        <w:rPr>
          <w:rFonts w:ascii="Times New Roman" w:eastAsia="Times New Roman" w:hAnsi="Times New Roman" w:cs="Times New Roman"/>
          <w:sz w:val="28"/>
          <w:szCs w:val="28"/>
          <w:lang w:eastAsia="ru-RU"/>
        </w:rPr>
        <w:t>г</w:t>
      </w:r>
      <w:proofErr w:type="gramEnd"/>
      <w:r w:rsidRPr="00F24753">
        <w:rPr>
          <w:rFonts w:ascii="Times New Roman" w:eastAsia="Times New Roman" w:hAnsi="Times New Roman" w:cs="Times New Roman"/>
          <w:sz w:val="28"/>
          <w:szCs w:val="28"/>
          <w:lang w:eastAsia="ru-RU"/>
        </w:rPr>
        <w:t xml:space="preserve">. Сенгилей  между МУЗ Сенгилеевская Центральная районная больница  и МДОУ </w:t>
      </w:r>
      <w:r>
        <w:rPr>
          <w:rFonts w:ascii="Times New Roman" w:eastAsia="Times New Roman" w:hAnsi="Times New Roman" w:cs="Times New Roman"/>
          <w:sz w:val="28"/>
          <w:szCs w:val="28"/>
          <w:lang w:eastAsia="ru-RU"/>
        </w:rPr>
        <w:t>Тушнинский детский сад.</w:t>
      </w:r>
    </w:p>
    <w:p w:rsidR="00701A8F" w:rsidRPr="00F24753" w:rsidRDefault="00701A8F" w:rsidP="00701A8F">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F24753">
        <w:rPr>
          <w:rFonts w:ascii="Times New Roman" w:eastAsia="Times New Roman" w:hAnsi="Times New Roman" w:cs="Times New Roman"/>
          <w:sz w:val="28"/>
          <w:szCs w:val="28"/>
          <w:lang w:eastAsia="ru-RU"/>
        </w:rPr>
        <w:t>едицинская сестра осуществляет работу по сохранению и укреплению здоровья и физического развития детей, проведению профилактических мероприятий, соблюдению санитарно-гигиенических норм, режима дня и качества питания.</w:t>
      </w:r>
    </w:p>
    <w:p w:rsidR="00701A8F" w:rsidRPr="00F24753" w:rsidRDefault="00701A8F" w:rsidP="00701A8F">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Питание в ДОУ осуществляется в соответствии с примерным 10-дневным меню, </w:t>
      </w:r>
      <w:r w:rsidRPr="00F24753">
        <w:rPr>
          <w:rFonts w:ascii="Times New Roman" w:eastAsia="Times New Roman" w:hAnsi="Times New Roman" w:cs="Times New Roman"/>
          <w:b/>
          <w:sz w:val="28"/>
          <w:szCs w:val="28"/>
          <w:lang w:eastAsia="ru-RU"/>
        </w:rPr>
        <w:t xml:space="preserve">разработанным </w:t>
      </w:r>
      <w:proofErr w:type="gramStart"/>
      <w:r w:rsidRPr="00F24753">
        <w:rPr>
          <w:rFonts w:ascii="Times New Roman" w:eastAsia="Times New Roman" w:hAnsi="Times New Roman" w:cs="Times New Roman"/>
          <w:b/>
          <w:sz w:val="28"/>
          <w:szCs w:val="28"/>
          <w:lang w:eastAsia="ru-RU"/>
        </w:rPr>
        <w:t>на</w:t>
      </w:r>
      <w:proofErr w:type="gramEnd"/>
      <w:r w:rsidRPr="00F24753">
        <w:rPr>
          <w:rFonts w:ascii="Times New Roman" w:eastAsia="Times New Roman" w:hAnsi="Times New Roman" w:cs="Times New Roman"/>
          <w:b/>
          <w:sz w:val="28"/>
          <w:szCs w:val="28"/>
          <w:lang w:eastAsia="ru-RU"/>
        </w:rPr>
        <w:t>:</w:t>
      </w:r>
    </w:p>
    <w:p w:rsidR="00701A8F" w:rsidRPr="00F24753" w:rsidRDefault="00701A8F" w:rsidP="00701A8F">
      <w:pPr>
        <w:shd w:val="clear" w:color="auto" w:fill="FFFFFF"/>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 xml:space="preserve">основе физиологических потребностей в пищевых веществах и норм питания детей дошкольного возраста, согласованного с </w:t>
      </w:r>
      <w:proofErr w:type="spellStart"/>
      <w:r w:rsidRPr="00F24753">
        <w:rPr>
          <w:rFonts w:ascii="Times New Roman" w:eastAsia="Times New Roman" w:hAnsi="Times New Roman" w:cs="Times New Roman"/>
          <w:sz w:val="28"/>
          <w:szCs w:val="28"/>
          <w:lang w:eastAsia="ru-RU"/>
        </w:rPr>
        <w:t>Роспотребнадзором</w:t>
      </w:r>
      <w:proofErr w:type="spellEnd"/>
      <w:r w:rsidRPr="00F24753">
        <w:rPr>
          <w:rFonts w:ascii="Times New Roman" w:eastAsia="Times New Roman" w:hAnsi="Times New Roman" w:cs="Times New Roman"/>
          <w:sz w:val="28"/>
          <w:szCs w:val="28"/>
          <w:lang w:eastAsia="ru-RU"/>
        </w:rPr>
        <w:t xml:space="preserve"> и утвержденного заведующим учреждением.</w:t>
      </w:r>
    </w:p>
    <w:p w:rsidR="00701A8F" w:rsidRPr="00F24753" w:rsidRDefault="00701A8F" w:rsidP="00701A8F">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На основе примерного 10-дневного меню ежедневно, на следующий день составляется меню-требование и утверждается заведующим.     Ассортимент основ</w:t>
      </w:r>
      <w:r>
        <w:rPr>
          <w:rFonts w:ascii="Times New Roman" w:eastAsia="Times New Roman" w:hAnsi="Times New Roman" w:cs="Times New Roman"/>
          <w:sz w:val="28"/>
          <w:szCs w:val="28"/>
          <w:lang w:eastAsia="ru-RU"/>
        </w:rPr>
        <w:t xml:space="preserve">ных продуктов, их замена, объем </w:t>
      </w:r>
      <w:r w:rsidRPr="00F24753">
        <w:rPr>
          <w:rFonts w:ascii="Times New Roman" w:eastAsia="Times New Roman" w:hAnsi="Times New Roman" w:cs="Times New Roman"/>
          <w:sz w:val="28"/>
          <w:szCs w:val="28"/>
          <w:lang w:eastAsia="ru-RU"/>
        </w:rPr>
        <w:t>порций для воспитанников Учреждения определяется на основании санитарно-эпидемиологических правил и нормативов.</w:t>
      </w:r>
    </w:p>
    <w:p w:rsidR="00701A8F" w:rsidRPr="00F24753" w:rsidRDefault="00701A8F" w:rsidP="00701A8F">
      <w:pPr>
        <w:shd w:val="clear" w:color="auto" w:fill="FFFFFF"/>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Приём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rsidR="00701A8F" w:rsidRDefault="00701A8F" w:rsidP="00AF5036">
      <w:pPr>
        <w:shd w:val="clear" w:color="auto" w:fill="FFFFFF"/>
        <w:spacing w:after="0" w:line="360" w:lineRule="auto"/>
        <w:rPr>
          <w:rFonts w:ascii="Times New Roman" w:eastAsia="Times New Roman" w:hAnsi="Times New Roman" w:cs="Times New Roman"/>
          <w:b/>
          <w:sz w:val="28"/>
          <w:szCs w:val="28"/>
          <w:lang w:eastAsia="ru-RU"/>
        </w:rPr>
      </w:pPr>
    </w:p>
    <w:p w:rsidR="0062003A" w:rsidRPr="00F24753" w:rsidRDefault="0062003A" w:rsidP="0062003A">
      <w:pPr>
        <w:shd w:val="clear" w:color="auto" w:fill="FFFFFF"/>
        <w:spacing w:before="100" w:beforeAutospacing="1" w:after="100" w:afterAutospacing="1" w:line="360" w:lineRule="auto"/>
        <w:rPr>
          <w:rFonts w:ascii="Times New Roman" w:eastAsia="Times New Roman" w:hAnsi="Times New Roman" w:cs="Times New Roman"/>
          <w:b/>
          <w:bCs/>
          <w:sz w:val="28"/>
          <w:szCs w:val="28"/>
          <w:lang w:eastAsia="ru-RU"/>
        </w:rPr>
      </w:pPr>
      <w:r w:rsidRPr="00F24753">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1.5</w:t>
      </w:r>
      <w:r w:rsidRPr="00F24753">
        <w:rPr>
          <w:rFonts w:ascii="Times New Roman" w:eastAsia="Times New Roman" w:hAnsi="Times New Roman" w:cs="Times New Roman"/>
          <w:b/>
          <w:bCs/>
          <w:sz w:val="28"/>
          <w:szCs w:val="28"/>
          <w:lang w:eastAsia="ru-RU"/>
        </w:rPr>
        <w:t>. Режим дня.</w:t>
      </w:r>
    </w:p>
    <w:p w:rsidR="0062003A" w:rsidRPr="00934C7D" w:rsidRDefault="0062003A" w:rsidP="0062003A">
      <w:pPr>
        <w:autoSpaceDE w:val="0"/>
        <w:autoSpaceDN w:val="0"/>
        <w:adjustRightInd w:val="0"/>
        <w:spacing w:after="16" w:line="240" w:lineRule="auto"/>
        <w:ind w:left="-567"/>
        <w:jc w:val="both"/>
        <w:rPr>
          <w:rFonts w:ascii="Times New Roman" w:hAnsi="Times New Roman" w:cs="Times New Roman"/>
          <w:color w:val="000000"/>
          <w:sz w:val="28"/>
          <w:szCs w:val="28"/>
        </w:rPr>
      </w:pPr>
      <w:r w:rsidRPr="00F24753">
        <w:rPr>
          <w:rFonts w:ascii="Times New Roman" w:eastAsia="Times New Roman" w:hAnsi="Times New Roman" w:cs="Times New Roman"/>
          <w:sz w:val="28"/>
          <w:szCs w:val="28"/>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r w:rsidR="000E4624">
        <w:rPr>
          <w:rFonts w:ascii="Times New Roman" w:eastAsia="Times New Roman" w:hAnsi="Times New Roman" w:cs="Times New Roman"/>
          <w:sz w:val="28"/>
          <w:szCs w:val="28"/>
          <w:lang w:eastAsia="ru-RU"/>
        </w:rPr>
        <w:t xml:space="preserve"> </w:t>
      </w:r>
      <w:r w:rsidRPr="00934C7D">
        <w:rPr>
          <w:rFonts w:ascii="Times New Roman" w:hAnsi="Times New Roman" w:cs="Times New Roman"/>
          <w:color w:val="000000"/>
          <w:sz w:val="28"/>
          <w:szCs w:val="28"/>
        </w:rPr>
        <w:t xml:space="preserve">Режим дня выполняется на протяжении всего периода </w:t>
      </w:r>
      <w:r w:rsidRPr="00934C7D">
        <w:rPr>
          <w:rFonts w:ascii="Times New Roman" w:hAnsi="Times New Roman" w:cs="Times New Roman"/>
          <w:color w:val="000000"/>
          <w:sz w:val="28"/>
          <w:szCs w:val="28"/>
        </w:rPr>
        <w:lastRenderedPageBreak/>
        <w:t xml:space="preserve">воспитания детей в дошкольном учреждении, сохраняя последовательность, постоянство и постепенность. </w:t>
      </w:r>
    </w:p>
    <w:p w:rsidR="0062003A" w:rsidRPr="00934C7D" w:rsidRDefault="0062003A" w:rsidP="0062003A">
      <w:pPr>
        <w:autoSpaceDE w:val="0"/>
        <w:autoSpaceDN w:val="0"/>
        <w:adjustRightInd w:val="0"/>
        <w:spacing w:after="16" w:line="240" w:lineRule="auto"/>
        <w:ind w:left="-567"/>
        <w:jc w:val="both"/>
        <w:rPr>
          <w:rFonts w:ascii="Times New Roman" w:hAnsi="Times New Roman" w:cs="Times New Roman"/>
          <w:color w:val="000000"/>
          <w:sz w:val="28"/>
          <w:szCs w:val="28"/>
        </w:rPr>
      </w:pPr>
      <w:r w:rsidRPr="00EE12A1">
        <w:rPr>
          <w:rFonts w:ascii="Wingdings" w:hAnsi="Wingdings" w:cs="Wingdings"/>
          <w:color w:val="000000"/>
          <w:sz w:val="24"/>
          <w:szCs w:val="24"/>
        </w:rPr>
        <w:t></w:t>
      </w:r>
      <w:r w:rsidRPr="00934C7D">
        <w:rPr>
          <w:rFonts w:ascii="Times New Roman" w:hAnsi="Times New Roman" w:cs="Times New Roman"/>
          <w:color w:val="000000"/>
          <w:sz w:val="28"/>
          <w:szCs w:val="28"/>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 </w:t>
      </w:r>
      <w:r>
        <w:rPr>
          <w:rFonts w:ascii="Times New Roman" w:hAnsi="Times New Roman" w:cs="Times New Roman"/>
          <w:color w:val="000000"/>
          <w:sz w:val="28"/>
          <w:szCs w:val="28"/>
        </w:rPr>
        <w:t>вторая группа раннего возраста - младший возраст; средний – старший возраст, старший – подготовительный возраст.</w:t>
      </w:r>
    </w:p>
    <w:p w:rsidR="0062003A" w:rsidRPr="0017434A" w:rsidRDefault="0062003A" w:rsidP="0062003A">
      <w:pPr>
        <w:autoSpaceDE w:val="0"/>
        <w:autoSpaceDN w:val="0"/>
        <w:adjustRightInd w:val="0"/>
        <w:spacing w:after="0" w:line="240" w:lineRule="auto"/>
        <w:ind w:left="-567"/>
        <w:jc w:val="both"/>
        <w:rPr>
          <w:rFonts w:ascii="Times New Roman" w:hAnsi="Times New Roman" w:cs="Times New Roman"/>
          <w:color w:val="000000"/>
          <w:sz w:val="24"/>
          <w:szCs w:val="24"/>
        </w:rPr>
      </w:pPr>
      <w:r w:rsidRPr="00934C7D">
        <w:rPr>
          <w:rFonts w:ascii="Wingdings" w:hAnsi="Wingdings" w:cs="Wingdings"/>
          <w:color w:val="000000"/>
          <w:sz w:val="28"/>
          <w:szCs w:val="28"/>
        </w:rPr>
        <w:t></w:t>
      </w:r>
      <w:r w:rsidRPr="00934C7D">
        <w:rPr>
          <w:rFonts w:ascii="Times New Roman" w:hAnsi="Times New Roman" w:cs="Times New Roman"/>
          <w:color w:val="000000"/>
          <w:sz w:val="28"/>
          <w:szCs w:val="28"/>
        </w:rPr>
        <w:t>Организация режима дня проводится с учетом теплого и холодного периода года</w:t>
      </w:r>
      <w:r>
        <w:rPr>
          <w:rFonts w:ascii="Times New Roman" w:hAnsi="Times New Roman" w:cs="Times New Roman"/>
          <w:color w:val="000000"/>
          <w:sz w:val="24"/>
          <w:szCs w:val="24"/>
        </w:rPr>
        <w:t>.</w:t>
      </w:r>
      <w:r w:rsidRPr="00F24753">
        <w:rPr>
          <w:rFonts w:ascii="Times New Roman" w:eastAsia="Times New Roman" w:hAnsi="Times New Roman" w:cs="Times New Roman"/>
          <w:sz w:val="28"/>
          <w:szCs w:val="28"/>
          <w:lang w:eastAsia="ru-RU"/>
        </w:rPr>
        <w:t xml:space="preserve">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62003A" w:rsidRDefault="0062003A" w:rsidP="0062003A">
      <w:pPr>
        <w:spacing w:after="0" w:line="360" w:lineRule="auto"/>
        <w:jc w:val="center"/>
        <w:rPr>
          <w:rFonts w:ascii="Times New Roman" w:eastAsia="Times New Roman" w:hAnsi="Times New Roman" w:cs="Times New Roman"/>
          <w:b/>
          <w:sz w:val="28"/>
          <w:szCs w:val="28"/>
          <w:lang w:eastAsia="ru-RU"/>
        </w:rPr>
      </w:pPr>
    </w:p>
    <w:p w:rsidR="0062003A" w:rsidRPr="00F24753" w:rsidRDefault="0062003A" w:rsidP="0062003A">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Холодный период</w:t>
      </w:r>
    </w:p>
    <w:p w:rsidR="0062003A" w:rsidRPr="00F24753" w:rsidRDefault="0062003A" w:rsidP="0062003A">
      <w:pPr>
        <w:spacing w:after="0" w:line="360" w:lineRule="auto"/>
        <w:jc w:val="center"/>
        <w:rPr>
          <w:rFonts w:ascii="Times New Roman" w:hAnsi="Times New Roman" w:cs="Times New Roman"/>
          <w:b/>
          <w:sz w:val="28"/>
          <w:szCs w:val="28"/>
        </w:rPr>
      </w:pPr>
      <w:r w:rsidRPr="00F24753">
        <w:rPr>
          <w:rFonts w:ascii="Times New Roman" w:hAnsi="Times New Roman" w:cs="Times New Roman"/>
          <w:b/>
          <w:sz w:val="28"/>
          <w:szCs w:val="28"/>
        </w:rPr>
        <w:t>Режим дня</w:t>
      </w:r>
    </w:p>
    <w:p w:rsidR="0062003A" w:rsidRDefault="0062003A" w:rsidP="0062003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xml:space="preserve"> Разновозрастная группа </w:t>
      </w:r>
    </w:p>
    <w:p w:rsidR="0062003A" w:rsidRPr="00F24753" w:rsidRDefault="0062003A" w:rsidP="0062003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(вторая группа раннего возраста и младший возраст)</w:t>
      </w:r>
    </w:p>
    <w:tbl>
      <w:tblPr>
        <w:tblStyle w:val="aa"/>
        <w:tblW w:w="0" w:type="auto"/>
        <w:tblInd w:w="108" w:type="dxa"/>
        <w:tblLook w:val="04A0"/>
      </w:tblPr>
      <w:tblGrid>
        <w:gridCol w:w="2075"/>
        <w:gridCol w:w="1624"/>
        <w:gridCol w:w="89"/>
        <w:gridCol w:w="1372"/>
        <w:gridCol w:w="1377"/>
        <w:gridCol w:w="25"/>
        <w:gridCol w:w="1375"/>
        <w:gridCol w:w="68"/>
        <w:gridCol w:w="1458"/>
      </w:tblGrid>
      <w:tr w:rsidR="0062003A" w:rsidRPr="00F24753" w:rsidTr="0041237D">
        <w:tc>
          <w:tcPr>
            <w:tcW w:w="1701" w:type="dxa"/>
          </w:tcPr>
          <w:p w:rsidR="0062003A" w:rsidRPr="00F24753" w:rsidRDefault="0062003A" w:rsidP="0041237D">
            <w:pPr>
              <w:spacing w:line="360" w:lineRule="auto"/>
              <w:jc w:val="both"/>
              <w:rPr>
                <w:rFonts w:ascii="Times New Roman" w:hAnsi="Times New Roman" w:cs="Times New Roman"/>
                <w:sz w:val="24"/>
                <w:szCs w:val="24"/>
              </w:rPr>
            </w:pPr>
          </w:p>
        </w:tc>
        <w:tc>
          <w:tcPr>
            <w:tcW w:w="1624" w:type="dxa"/>
          </w:tcPr>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понедельник</w:t>
            </w:r>
          </w:p>
        </w:tc>
        <w:tc>
          <w:tcPr>
            <w:tcW w:w="1524" w:type="dxa"/>
            <w:gridSpan w:val="2"/>
          </w:tcPr>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вторник</w:t>
            </w:r>
          </w:p>
        </w:tc>
        <w:tc>
          <w:tcPr>
            <w:tcW w:w="1519" w:type="dxa"/>
            <w:gridSpan w:val="2"/>
          </w:tcPr>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среда</w:t>
            </w:r>
          </w:p>
        </w:tc>
        <w:tc>
          <w:tcPr>
            <w:tcW w:w="1519" w:type="dxa"/>
            <w:gridSpan w:val="2"/>
          </w:tcPr>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четверг</w:t>
            </w:r>
          </w:p>
        </w:tc>
        <w:tc>
          <w:tcPr>
            <w:tcW w:w="1520" w:type="dxa"/>
          </w:tcPr>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пятница</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Прием, осмотр, игры, утренняя гимнастика, дежурство</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7.</w:t>
            </w:r>
            <w:r>
              <w:rPr>
                <w:rFonts w:ascii="Times New Roman" w:hAnsi="Times New Roman" w:cs="Times New Roman"/>
                <w:b/>
                <w:sz w:val="24"/>
                <w:szCs w:val="24"/>
                <w:lang w:val="en-US"/>
              </w:rPr>
              <w:t>0</w:t>
            </w:r>
            <w:r w:rsidRPr="00F24753">
              <w:rPr>
                <w:rFonts w:ascii="Times New Roman" w:hAnsi="Times New Roman" w:cs="Times New Roman"/>
                <w:b/>
                <w:sz w:val="24"/>
                <w:szCs w:val="24"/>
              </w:rPr>
              <w:t>0-8.20</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Подготовка к завтраку, завтрак</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8.20-8.55</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Игры, самостоятельная деятельность детей</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8.55-9.15</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Организованная образовательная деятельность</w:t>
            </w:r>
          </w:p>
        </w:tc>
        <w:tc>
          <w:tcPr>
            <w:tcW w:w="1725" w:type="dxa"/>
            <w:gridSpan w:val="2"/>
            <w:tcBorders>
              <w:right w:val="single" w:sz="4" w:space="0" w:color="auto"/>
            </w:tcBorders>
          </w:tcPr>
          <w:p w:rsidR="0062003A" w:rsidRPr="000D3DBB" w:rsidRDefault="0062003A" w:rsidP="0041237D">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9</w:t>
            </w:r>
            <w:r>
              <w:rPr>
                <w:rFonts w:ascii="Times New Roman" w:hAnsi="Times New Roman" w:cs="Times New Roman"/>
                <w:b/>
                <w:sz w:val="24"/>
                <w:szCs w:val="24"/>
              </w:rPr>
              <w:t>.15-9.45</w:t>
            </w: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9.15-9.55</w:t>
            </w:r>
          </w:p>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p>
        </w:tc>
        <w:tc>
          <w:tcPr>
            <w:tcW w:w="1423" w:type="dxa"/>
            <w:tcBorders>
              <w:right w:val="single" w:sz="4" w:space="0" w:color="auto"/>
            </w:tcBorders>
          </w:tcPr>
          <w:p w:rsidR="0062003A" w:rsidRPr="00F24753" w:rsidRDefault="0062003A" w:rsidP="004123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9.15-9.45</w:t>
            </w: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9.15-9.30</w:t>
            </w: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15.15-15.30</w:t>
            </w:r>
          </w:p>
          <w:p w:rsidR="0062003A" w:rsidRPr="00F24753" w:rsidRDefault="0062003A" w:rsidP="0041237D">
            <w:pPr>
              <w:spacing w:line="360" w:lineRule="auto"/>
              <w:jc w:val="center"/>
              <w:rPr>
                <w:rFonts w:ascii="Times New Roman" w:hAnsi="Times New Roman" w:cs="Times New Roman"/>
                <w:b/>
                <w:sz w:val="24"/>
                <w:szCs w:val="24"/>
              </w:rPr>
            </w:pPr>
          </w:p>
        </w:tc>
        <w:tc>
          <w:tcPr>
            <w:tcW w:w="1490" w:type="dxa"/>
            <w:tcBorders>
              <w:left w:val="single" w:sz="4" w:space="0" w:color="auto"/>
              <w:right w:val="single" w:sz="4" w:space="0" w:color="auto"/>
            </w:tcBorders>
          </w:tcPr>
          <w:p w:rsidR="0062003A" w:rsidRPr="00F24753" w:rsidRDefault="0062003A" w:rsidP="004123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9.15-9.45</w:t>
            </w: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9.15-9.55</w:t>
            </w:r>
          </w:p>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rPr>
                <w:rFonts w:ascii="Times New Roman" w:hAnsi="Times New Roman" w:cs="Times New Roman"/>
                <w:b/>
                <w:sz w:val="24"/>
                <w:szCs w:val="24"/>
              </w:rPr>
            </w:pPr>
          </w:p>
        </w:tc>
        <w:tc>
          <w:tcPr>
            <w:tcW w:w="1473" w:type="dxa"/>
            <w:gridSpan w:val="2"/>
            <w:tcBorders>
              <w:left w:val="single" w:sz="4" w:space="0" w:color="auto"/>
              <w:right w:val="single" w:sz="4" w:space="0" w:color="auto"/>
            </w:tcBorders>
          </w:tcPr>
          <w:p w:rsidR="0062003A" w:rsidRPr="00F24753" w:rsidRDefault="0062003A" w:rsidP="004123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9.15-9.45</w:t>
            </w: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9.15-9.30</w:t>
            </w: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15.25-15.40</w:t>
            </w:r>
          </w:p>
          <w:p w:rsidR="0062003A" w:rsidRPr="00F24753" w:rsidRDefault="0062003A" w:rsidP="0041237D">
            <w:pPr>
              <w:spacing w:line="360" w:lineRule="auto"/>
              <w:rPr>
                <w:rFonts w:ascii="Times New Roman" w:hAnsi="Times New Roman" w:cs="Times New Roman"/>
                <w:b/>
                <w:sz w:val="24"/>
                <w:szCs w:val="24"/>
              </w:rPr>
            </w:pPr>
          </w:p>
        </w:tc>
        <w:tc>
          <w:tcPr>
            <w:tcW w:w="1595" w:type="dxa"/>
            <w:gridSpan w:val="2"/>
            <w:tcBorders>
              <w:left w:val="single" w:sz="4" w:space="0" w:color="auto"/>
            </w:tcBorders>
          </w:tcPr>
          <w:p w:rsidR="0062003A" w:rsidRPr="00F24753" w:rsidRDefault="0062003A" w:rsidP="0041237D">
            <w:pPr>
              <w:spacing w:line="360" w:lineRule="auto"/>
              <w:rPr>
                <w:rFonts w:ascii="Times New Roman" w:hAnsi="Times New Roman" w:cs="Times New Roman"/>
                <w:b/>
                <w:sz w:val="24"/>
                <w:szCs w:val="24"/>
              </w:rPr>
            </w:pPr>
            <w:r>
              <w:rPr>
                <w:rFonts w:ascii="Times New Roman" w:hAnsi="Times New Roman" w:cs="Times New Roman"/>
                <w:b/>
                <w:sz w:val="24"/>
                <w:szCs w:val="24"/>
              </w:rPr>
              <w:t>9.15-9.45</w:t>
            </w:r>
          </w:p>
          <w:p w:rsidR="0062003A" w:rsidRPr="00F24753" w:rsidRDefault="0062003A" w:rsidP="0041237D">
            <w:pPr>
              <w:spacing w:line="360" w:lineRule="auto"/>
              <w:rPr>
                <w:rFonts w:ascii="Times New Roman" w:hAnsi="Times New Roman" w:cs="Times New Roman"/>
                <w:b/>
                <w:sz w:val="24"/>
                <w:szCs w:val="24"/>
              </w:rPr>
            </w:pPr>
            <w:r w:rsidRPr="00F24753">
              <w:rPr>
                <w:rFonts w:ascii="Times New Roman" w:hAnsi="Times New Roman" w:cs="Times New Roman"/>
                <w:b/>
                <w:sz w:val="24"/>
                <w:szCs w:val="24"/>
              </w:rPr>
              <w:t>9.15-9.30</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Подготовка к прогулке, прогулка (игры, наблюдения, труд)</w:t>
            </w:r>
          </w:p>
        </w:tc>
        <w:tc>
          <w:tcPr>
            <w:tcW w:w="1725" w:type="dxa"/>
            <w:gridSpan w:val="2"/>
            <w:tcBorders>
              <w:right w:val="single" w:sz="4" w:space="0" w:color="auto"/>
            </w:tcBorders>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9.55-11.45</w:t>
            </w:r>
          </w:p>
        </w:tc>
        <w:tc>
          <w:tcPr>
            <w:tcW w:w="1423" w:type="dxa"/>
            <w:tcBorders>
              <w:right w:val="single" w:sz="4" w:space="0" w:color="auto"/>
            </w:tcBorders>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9.30-11.45</w:t>
            </w:r>
          </w:p>
        </w:tc>
        <w:tc>
          <w:tcPr>
            <w:tcW w:w="1490" w:type="dxa"/>
            <w:tcBorders>
              <w:left w:val="single" w:sz="4" w:space="0" w:color="auto"/>
              <w:right w:val="single" w:sz="4" w:space="0" w:color="auto"/>
            </w:tcBorders>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9.55-11.45</w:t>
            </w:r>
          </w:p>
        </w:tc>
        <w:tc>
          <w:tcPr>
            <w:tcW w:w="1473" w:type="dxa"/>
            <w:gridSpan w:val="2"/>
            <w:tcBorders>
              <w:left w:val="single" w:sz="4" w:space="0" w:color="auto"/>
              <w:right w:val="single" w:sz="4" w:space="0" w:color="auto"/>
            </w:tcBorders>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9.30-11.45</w:t>
            </w:r>
          </w:p>
          <w:p w:rsidR="0062003A" w:rsidRPr="00F24753" w:rsidRDefault="0062003A" w:rsidP="0041237D">
            <w:pPr>
              <w:spacing w:line="360" w:lineRule="auto"/>
              <w:rPr>
                <w:rFonts w:ascii="Times New Roman" w:hAnsi="Times New Roman" w:cs="Times New Roman"/>
                <w:b/>
                <w:sz w:val="24"/>
                <w:szCs w:val="24"/>
              </w:rPr>
            </w:pPr>
          </w:p>
        </w:tc>
        <w:tc>
          <w:tcPr>
            <w:tcW w:w="1595" w:type="dxa"/>
            <w:gridSpan w:val="2"/>
            <w:tcBorders>
              <w:left w:val="single" w:sz="4" w:space="0" w:color="auto"/>
            </w:tcBorders>
          </w:tcPr>
          <w:p w:rsidR="0062003A" w:rsidRPr="00F24753" w:rsidRDefault="0062003A" w:rsidP="0041237D">
            <w:pPr>
              <w:spacing w:line="360" w:lineRule="auto"/>
              <w:rPr>
                <w:rFonts w:ascii="Times New Roman" w:hAnsi="Times New Roman" w:cs="Times New Roman"/>
                <w:b/>
                <w:sz w:val="24"/>
                <w:szCs w:val="24"/>
              </w:rPr>
            </w:pPr>
          </w:p>
          <w:p w:rsidR="0062003A" w:rsidRPr="00F24753" w:rsidRDefault="0062003A" w:rsidP="0041237D">
            <w:pPr>
              <w:spacing w:line="360" w:lineRule="auto"/>
              <w:rPr>
                <w:rFonts w:ascii="Times New Roman" w:hAnsi="Times New Roman" w:cs="Times New Roman"/>
                <w:b/>
                <w:sz w:val="24"/>
                <w:szCs w:val="24"/>
              </w:rPr>
            </w:pPr>
            <w:r w:rsidRPr="00F24753">
              <w:rPr>
                <w:rFonts w:ascii="Times New Roman" w:hAnsi="Times New Roman" w:cs="Times New Roman"/>
                <w:b/>
                <w:sz w:val="24"/>
                <w:szCs w:val="24"/>
              </w:rPr>
              <w:t>9.30-11.45</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Возвращение с прогулки, игры</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11.45-12.00</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 xml:space="preserve">Подготовка к </w:t>
            </w:r>
            <w:r w:rsidRPr="00F24753">
              <w:rPr>
                <w:rFonts w:ascii="Times New Roman" w:hAnsi="Times New Roman" w:cs="Times New Roman"/>
                <w:b/>
                <w:sz w:val="24"/>
                <w:szCs w:val="24"/>
              </w:rPr>
              <w:lastRenderedPageBreak/>
              <w:t>обеду, обед</w:t>
            </w:r>
          </w:p>
          <w:p w:rsidR="0062003A" w:rsidRPr="00F24753" w:rsidRDefault="0062003A" w:rsidP="0041237D">
            <w:pPr>
              <w:jc w:val="both"/>
              <w:rPr>
                <w:rFonts w:ascii="Times New Roman" w:hAnsi="Times New Roman" w:cs="Times New Roman"/>
                <w:b/>
                <w:sz w:val="24"/>
                <w:szCs w:val="24"/>
              </w:rPr>
            </w:pP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lastRenderedPageBreak/>
              <w:t>12.00-12.30</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lastRenderedPageBreak/>
              <w:t>Подготовка ко сну, дневной сон</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12.30-15.00</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Постепенный подъем, водные процедуры</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15.00-15.25</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Игры, самостоятельная деятельность детей</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15.25 </w:t>
            </w:r>
            <w:r w:rsidRPr="00F24753">
              <w:rPr>
                <w:rFonts w:ascii="Times New Roman" w:hAnsi="Times New Roman" w:cs="Times New Roman"/>
                <w:b/>
                <w:sz w:val="24"/>
                <w:szCs w:val="24"/>
              </w:rPr>
              <w:t>-15.45</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Чтение художественной литературы</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p>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15.45-15.55</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Подготовка к полднику, полдник</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r w:rsidRPr="00F24753">
              <w:rPr>
                <w:rFonts w:ascii="Times New Roman" w:hAnsi="Times New Roman" w:cs="Times New Roman"/>
                <w:b/>
                <w:sz w:val="24"/>
                <w:szCs w:val="24"/>
              </w:rPr>
              <w:t>15.55-16.20</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Подготовка к прогулке, прогулка</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16.20-17.20</w:t>
            </w:r>
          </w:p>
        </w:tc>
      </w:tr>
      <w:tr w:rsidR="0062003A" w:rsidRPr="00F24753" w:rsidTr="0041237D">
        <w:tc>
          <w:tcPr>
            <w:tcW w:w="1701" w:type="dxa"/>
          </w:tcPr>
          <w:p w:rsidR="0062003A" w:rsidRPr="00F24753" w:rsidRDefault="0062003A" w:rsidP="0041237D">
            <w:pPr>
              <w:jc w:val="both"/>
              <w:rPr>
                <w:rFonts w:ascii="Times New Roman" w:hAnsi="Times New Roman" w:cs="Times New Roman"/>
                <w:b/>
                <w:sz w:val="24"/>
                <w:szCs w:val="24"/>
              </w:rPr>
            </w:pPr>
            <w:r w:rsidRPr="00F24753">
              <w:rPr>
                <w:rFonts w:ascii="Times New Roman" w:hAnsi="Times New Roman" w:cs="Times New Roman"/>
                <w:b/>
                <w:sz w:val="24"/>
                <w:szCs w:val="24"/>
              </w:rPr>
              <w:t>Игры, уход детей домой</w:t>
            </w:r>
          </w:p>
        </w:tc>
        <w:tc>
          <w:tcPr>
            <w:tcW w:w="7706" w:type="dxa"/>
            <w:gridSpan w:val="8"/>
          </w:tcPr>
          <w:p w:rsidR="0062003A" w:rsidRPr="00F24753" w:rsidRDefault="0062003A" w:rsidP="004123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17.20-17.30</w:t>
            </w:r>
          </w:p>
        </w:tc>
      </w:tr>
    </w:tbl>
    <w:p w:rsidR="0062003A" w:rsidRPr="00F24753" w:rsidRDefault="0062003A" w:rsidP="0062003A">
      <w:pPr>
        <w:spacing w:line="360" w:lineRule="auto"/>
        <w:jc w:val="both"/>
        <w:rPr>
          <w:sz w:val="24"/>
          <w:szCs w:val="24"/>
        </w:rPr>
      </w:pPr>
    </w:p>
    <w:p w:rsidR="0062003A" w:rsidRDefault="0062003A" w:rsidP="0062003A">
      <w:pPr>
        <w:shd w:val="clear" w:color="auto" w:fill="FFFFFF"/>
        <w:spacing w:after="0" w:line="360" w:lineRule="auto"/>
        <w:jc w:val="center"/>
        <w:rPr>
          <w:rFonts w:ascii="Times New Roman" w:hAnsi="Times New Roman" w:cs="Times New Roman"/>
          <w:b/>
          <w:sz w:val="28"/>
          <w:szCs w:val="28"/>
        </w:rPr>
      </w:pPr>
    </w:p>
    <w:p w:rsidR="0062003A" w:rsidRDefault="0062003A" w:rsidP="0062003A">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Тёплый период</w:t>
      </w:r>
    </w:p>
    <w:p w:rsidR="0062003A" w:rsidRPr="00376955" w:rsidRDefault="0062003A" w:rsidP="0062003A">
      <w:pPr>
        <w:shd w:val="clear" w:color="auto" w:fill="FFFFFF"/>
        <w:spacing w:after="0" w:line="360" w:lineRule="auto"/>
        <w:jc w:val="center"/>
        <w:rPr>
          <w:rFonts w:ascii="Times New Roman" w:eastAsia="Times New Roman" w:hAnsi="Times New Roman" w:cs="Times New Roman"/>
          <w:b/>
          <w:bCs/>
          <w:sz w:val="28"/>
          <w:szCs w:val="28"/>
          <w:lang w:eastAsia="ru-RU"/>
        </w:rPr>
      </w:pPr>
      <w:r w:rsidRPr="00B5589D">
        <w:rPr>
          <w:rFonts w:ascii="Times New Roman" w:hAnsi="Times New Roman" w:cs="Times New Roman"/>
          <w:b/>
          <w:sz w:val="28"/>
          <w:szCs w:val="28"/>
        </w:rPr>
        <w:t>Режим дня</w:t>
      </w:r>
    </w:p>
    <w:p w:rsidR="0062003A" w:rsidRDefault="0062003A" w:rsidP="0062003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xml:space="preserve"> Разновозрастная группа </w:t>
      </w:r>
    </w:p>
    <w:p w:rsidR="0062003A" w:rsidRPr="00F24753" w:rsidRDefault="0062003A" w:rsidP="0062003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(вторая группа раннего возраста и младший возраст)</w:t>
      </w:r>
    </w:p>
    <w:p w:rsidR="0062003A" w:rsidRPr="00B5589D" w:rsidRDefault="0062003A" w:rsidP="0062003A">
      <w:pPr>
        <w:spacing w:after="0"/>
        <w:jc w:val="center"/>
        <w:rPr>
          <w:rFonts w:ascii="Times New Roman" w:hAnsi="Times New Roman" w:cs="Times New Roman"/>
          <w:b/>
          <w:sz w:val="28"/>
          <w:szCs w:val="28"/>
        </w:rPr>
      </w:pPr>
    </w:p>
    <w:tbl>
      <w:tblPr>
        <w:tblStyle w:val="aa"/>
        <w:tblW w:w="0" w:type="auto"/>
        <w:tblInd w:w="108" w:type="dxa"/>
        <w:tblLook w:val="04A0"/>
      </w:tblPr>
      <w:tblGrid>
        <w:gridCol w:w="2075"/>
        <w:gridCol w:w="1624"/>
        <w:gridCol w:w="1457"/>
        <w:gridCol w:w="1404"/>
        <w:gridCol w:w="77"/>
        <w:gridCol w:w="1367"/>
        <w:gridCol w:w="43"/>
        <w:gridCol w:w="1416"/>
      </w:tblGrid>
      <w:tr w:rsidR="0062003A" w:rsidRPr="009D6063" w:rsidTr="0041237D">
        <w:tc>
          <w:tcPr>
            <w:tcW w:w="1647" w:type="dxa"/>
          </w:tcPr>
          <w:p w:rsidR="0062003A" w:rsidRPr="009D6063" w:rsidRDefault="0062003A" w:rsidP="0041237D">
            <w:pPr>
              <w:jc w:val="center"/>
              <w:rPr>
                <w:rFonts w:ascii="Times New Roman" w:hAnsi="Times New Roman" w:cs="Times New Roman"/>
                <w:sz w:val="24"/>
                <w:szCs w:val="24"/>
              </w:rPr>
            </w:pPr>
          </w:p>
        </w:tc>
        <w:tc>
          <w:tcPr>
            <w:tcW w:w="1624"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понедельник</w:t>
            </w:r>
          </w:p>
        </w:tc>
        <w:tc>
          <w:tcPr>
            <w:tcW w:w="1486"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вторник</w:t>
            </w:r>
          </w:p>
        </w:tc>
        <w:tc>
          <w:tcPr>
            <w:tcW w:w="145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среда</w:t>
            </w:r>
          </w:p>
        </w:tc>
        <w:tc>
          <w:tcPr>
            <w:tcW w:w="1479" w:type="dxa"/>
            <w:gridSpan w:val="2"/>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четверг</w:t>
            </w:r>
          </w:p>
        </w:tc>
        <w:tc>
          <w:tcPr>
            <w:tcW w:w="1487" w:type="dxa"/>
            <w:gridSpan w:val="2"/>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пятница</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Прием, осмотр, игры</w:t>
            </w:r>
          </w:p>
        </w:tc>
        <w:tc>
          <w:tcPr>
            <w:tcW w:w="7533" w:type="dxa"/>
            <w:gridSpan w:val="7"/>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7.0</w:t>
            </w:r>
            <w:r w:rsidRPr="009D6063">
              <w:rPr>
                <w:rFonts w:ascii="Times New Roman" w:hAnsi="Times New Roman" w:cs="Times New Roman"/>
                <w:b/>
                <w:sz w:val="24"/>
                <w:szCs w:val="24"/>
              </w:rPr>
              <w:t>0-8.20</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Подготовка к завтраку, завтрак</w:t>
            </w:r>
          </w:p>
        </w:tc>
        <w:tc>
          <w:tcPr>
            <w:tcW w:w="7533" w:type="dxa"/>
            <w:gridSpan w:val="7"/>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8.20-8.40</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Игры, самостоятельная деятельность детей</w:t>
            </w:r>
          </w:p>
        </w:tc>
        <w:tc>
          <w:tcPr>
            <w:tcW w:w="7533" w:type="dxa"/>
            <w:gridSpan w:val="7"/>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8.40-9.15</w:t>
            </w:r>
          </w:p>
        </w:tc>
      </w:tr>
      <w:tr w:rsidR="0062003A" w:rsidRPr="009D6063" w:rsidTr="0041237D">
        <w:trPr>
          <w:trHeight w:val="805"/>
        </w:trPr>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Организованная образовательная деятельность</w:t>
            </w:r>
          </w:p>
        </w:tc>
        <w:tc>
          <w:tcPr>
            <w:tcW w:w="4644" w:type="dxa"/>
            <w:gridSpan w:val="4"/>
            <w:tcBorders>
              <w:right w:val="single" w:sz="4" w:space="0" w:color="auto"/>
            </w:tcBorders>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9.15-9.25</w:t>
            </w:r>
          </w:p>
          <w:p w:rsidR="0062003A"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p>
        </w:tc>
        <w:tc>
          <w:tcPr>
            <w:tcW w:w="1447" w:type="dxa"/>
            <w:gridSpan w:val="2"/>
            <w:tcBorders>
              <w:right w:val="single" w:sz="4" w:space="0" w:color="auto"/>
            </w:tcBorders>
          </w:tcPr>
          <w:p w:rsidR="0062003A" w:rsidRDefault="0062003A" w:rsidP="0041237D">
            <w:pPr>
              <w:jc w:val="center"/>
              <w:rPr>
                <w:rFonts w:ascii="Times New Roman" w:hAnsi="Times New Roman" w:cs="Times New Roman"/>
                <w:b/>
                <w:sz w:val="24"/>
                <w:szCs w:val="24"/>
              </w:rPr>
            </w:pPr>
          </w:p>
          <w:p w:rsidR="0062003A"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9.15-9.25</w:t>
            </w:r>
          </w:p>
          <w:p w:rsidR="0062003A" w:rsidRPr="009D6063"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9.40-9.50</w:t>
            </w:r>
          </w:p>
        </w:tc>
        <w:tc>
          <w:tcPr>
            <w:tcW w:w="1442" w:type="dxa"/>
            <w:tcBorders>
              <w:left w:val="single" w:sz="4" w:space="0" w:color="auto"/>
            </w:tcBorders>
          </w:tcPr>
          <w:p w:rsidR="0062003A" w:rsidRDefault="0062003A" w:rsidP="0041237D">
            <w:pPr>
              <w:jc w:val="center"/>
              <w:rPr>
                <w:rFonts w:ascii="Times New Roman" w:hAnsi="Times New Roman" w:cs="Times New Roman"/>
                <w:b/>
                <w:sz w:val="24"/>
                <w:szCs w:val="24"/>
              </w:rPr>
            </w:pPr>
          </w:p>
          <w:p w:rsidR="0062003A"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9.15-9.25</w:t>
            </w:r>
          </w:p>
          <w:p w:rsidR="0062003A"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9.35-9.45</w:t>
            </w:r>
          </w:p>
          <w:p w:rsidR="0062003A" w:rsidRPr="009D6063" w:rsidRDefault="0062003A" w:rsidP="0041237D">
            <w:pPr>
              <w:jc w:val="center"/>
              <w:rPr>
                <w:rFonts w:ascii="Times New Roman" w:hAnsi="Times New Roman" w:cs="Times New Roman"/>
                <w:b/>
                <w:sz w:val="24"/>
                <w:szCs w:val="24"/>
              </w:rPr>
            </w:pP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 xml:space="preserve">Подготовка к прогулке, </w:t>
            </w:r>
            <w:r w:rsidRPr="009D6063">
              <w:rPr>
                <w:rFonts w:ascii="Times New Roman" w:hAnsi="Times New Roman" w:cs="Times New Roman"/>
                <w:b/>
                <w:sz w:val="24"/>
                <w:szCs w:val="24"/>
              </w:rPr>
              <w:lastRenderedPageBreak/>
              <w:t>прогулка (игры, наблюдения, труд)</w:t>
            </w:r>
          </w:p>
        </w:tc>
        <w:tc>
          <w:tcPr>
            <w:tcW w:w="4644" w:type="dxa"/>
            <w:gridSpan w:val="4"/>
            <w:tcBorders>
              <w:right w:val="single" w:sz="4" w:space="0" w:color="auto"/>
            </w:tcBorders>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9.25-11.20</w:t>
            </w:r>
          </w:p>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p>
        </w:tc>
        <w:tc>
          <w:tcPr>
            <w:tcW w:w="1447" w:type="dxa"/>
            <w:gridSpan w:val="2"/>
            <w:tcBorders>
              <w:left w:val="single" w:sz="4" w:space="0" w:color="auto"/>
              <w:right w:val="single" w:sz="4" w:space="0" w:color="auto"/>
            </w:tcBorders>
          </w:tcPr>
          <w:p w:rsidR="0062003A" w:rsidRDefault="0062003A" w:rsidP="0041237D">
            <w:pPr>
              <w:jc w:val="center"/>
              <w:rPr>
                <w:rFonts w:ascii="Times New Roman" w:hAnsi="Times New Roman" w:cs="Times New Roman"/>
                <w:b/>
                <w:sz w:val="24"/>
                <w:szCs w:val="24"/>
              </w:rPr>
            </w:pPr>
          </w:p>
          <w:p w:rsidR="0062003A"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9.25-11.20</w:t>
            </w:r>
          </w:p>
          <w:p w:rsidR="0062003A"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p>
        </w:tc>
        <w:tc>
          <w:tcPr>
            <w:tcW w:w="1442" w:type="dxa"/>
            <w:tcBorders>
              <w:left w:val="single" w:sz="4" w:space="0" w:color="auto"/>
            </w:tcBorders>
          </w:tcPr>
          <w:p w:rsidR="0062003A" w:rsidRDefault="0062003A" w:rsidP="0041237D">
            <w:pPr>
              <w:jc w:val="center"/>
              <w:rPr>
                <w:rFonts w:ascii="Times New Roman" w:hAnsi="Times New Roman" w:cs="Times New Roman"/>
                <w:b/>
                <w:sz w:val="24"/>
                <w:szCs w:val="24"/>
              </w:rPr>
            </w:pPr>
          </w:p>
          <w:p w:rsidR="0062003A"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9.25-11.20</w:t>
            </w:r>
          </w:p>
          <w:p w:rsidR="0062003A"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lastRenderedPageBreak/>
              <w:t>Возвращение с прогулки, игры</w:t>
            </w:r>
          </w:p>
          <w:p w:rsidR="0062003A" w:rsidRPr="009D6063" w:rsidRDefault="0062003A" w:rsidP="0041237D">
            <w:pPr>
              <w:jc w:val="center"/>
              <w:rPr>
                <w:rFonts w:ascii="Times New Roman" w:hAnsi="Times New Roman" w:cs="Times New Roman"/>
                <w:b/>
                <w:sz w:val="24"/>
                <w:szCs w:val="24"/>
              </w:rPr>
            </w:pPr>
          </w:p>
        </w:tc>
        <w:tc>
          <w:tcPr>
            <w:tcW w:w="7533" w:type="dxa"/>
            <w:gridSpan w:val="7"/>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11.20-11.45</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Подготовка к обеду, обед</w:t>
            </w:r>
          </w:p>
        </w:tc>
        <w:tc>
          <w:tcPr>
            <w:tcW w:w="7533" w:type="dxa"/>
            <w:gridSpan w:val="7"/>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11.45-12.20</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Подгот</w:t>
            </w:r>
            <w:r>
              <w:rPr>
                <w:rFonts w:ascii="Times New Roman" w:hAnsi="Times New Roman" w:cs="Times New Roman"/>
                <w:b/>
                <w:sz w:val="24"/>
                <w:szCs w:val="24"/>
              </w:rPr>
              <w:t>овка ко сну, дневной сон</w:t>
            </w:r>
          </w:p>
        </w:tc>
        <w:tc>
          <w:tcPr>
            <w:tcW w:w="7533" w:type="dxa"/>
            <w:gridSpan w:val="7"/>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12.2</w:t>
            </w:r>
            <w:r>
              <w:rPr>
                <w:rFonts w:ascii="Times New Roman" w:hAnsi="Times New Roman" w:cs="Times New Roman"/>
                <w:b/>
                <w:sz w:val="24"/>
                <w:szCs w:val="24"/>
              </w:rPr>
              <w:t>0-15.15</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Постепенный подъем, водные процедуры</w:t>
            </w:r>
          </w:p>
        </w:tc>
        <w:tc>
          <w:tcPr>
            <w:tcW w:w="7533" w:type="dxa"/>
            <w:gridSpan w:val="7"/>
          </w:tcPr>
          <w:p w:rsidR="0062003A" w:rsidRPr="009D6063"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15.15-15.35</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Игры, самостоятельная деятельность детей</w:t>
            </w:r>
          </w:p>
        </w:tc>
        <w:tc>
          <w:tcPr>
            <w:tcW w:w="7533" w:type="dxa"/>
            <w:gridSpan w:val="7"/>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15.35</w:t>
            </w:r>
            <w:r w:rsidRPr="009D6063">
              <w:rPr>
                <w:rFonts w:ascii="Times New Roman" w:hAnsi="Times New Roman" w:cs="Times New Roman"/>
                <w:b/>
                <w:sz w:val="24"/>
                <w:szCs w:val="24"/>
              </w:rPr>
              <w:t>-15.45</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Чтение художественной литературы</w:t>
            </w:r>
          </w:p>
        </w:tc>
        <w:tc>
          <w:tcPr>
            <w:tcW w:w="7533" w:type="dxa"/>
            <w:gridSpan w:val="7"/>
          </w:tcPr>
          <w:p w:rsidR="0062003A" w:rsidRPr="009D6063" w:rsidRDefault="0062003A" w:rsidP="0041237D">
            <w:pPr>
              <w:jc w:val="center"/>
              <w:rPr>
                <w:rFonts w:ascii="Times New Roman" w:hAnsi="Times New Roman" w:cs="Times New Roman"/>
                <w:b/>
                <w:sz w:val="24"/>
                <w:szCs w:val="24"/>
              </w:rPr>
            </w:pPr>
          </w:p>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15.45-15.55</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Подготовка к полднику, полдник</w:t>
            </w:r>
          </w:p>
        </w:tc>
        <w:tc>
          <w:tcPr>
            <w:tcW w:w="7533" w:type="dxa"/>
            <w:gridSpan w:val="7"/>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15.55-16.15</w:t>
            </w:r>
          </w:p>
        </w:tc>
      </w:tr>
      <w:tr w:rsidR="0062003A" w:rsidRPr="009D6063" w:rsidTr="0041237D">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Подготовка к прогулке, прогулка</w:t>
            </w:r>
          </w:p>
          <w:p w:rsidR="0062003A" w:rsidRPr="009D6063" w:rsidRDefault="0062003A" w:rsidP="0041237D">
            <w:pPr>
              <w:jc w:val="center"/>
              <w:rPr>
                <w:rFonts w:ascii="Times New Roman" w:hAnsi="Times New Roman" w:cs="Times New Roman"/>
                <w:b/>
                <w:sz w:val="24"/>
                <w:szCs w:val="24"/>
              </w:rPr>
            </w:pPr>
          </w:p>
        </w:tc>
        <w:tc>
          <w:tcPr>
            <w:tcW w:w="7533" w:type="dxa"/>
            <w:gridSpan w:val="7"/>
          </w:tcPr>
          <w:p w:rsidR="0062003A" w:rsidRPr="009D6063"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16.15-17.20</w:t>
            </w:r>
          </w:p>
        </w:tc>
      </w:tr>
      <w:tr w:rsidR="0062003A" w:rsidRPr="009D6063" w:rsidTr="0041237D">
        <w:trPr>
          <w:trHeight w:val="274"/>
        </w:trPr>
        <w:tc>
          <w:tcPr>
            <w:tcW w:w="1647" w:type="dxa"/>
          </w:tcPr>
          <w:p w:rsidR="0062003A" w:rsidRPr="009D6063" w:rsidRDefault="0062003A" w:rsidP="0041237D">
            <w:pPr>
              <w:jc w:val="center"/>
              <w:rPr>
                <w:rFonts w:ascii="Times New Roman" w:hAnsi="Times New Roman" w:cs="Times New Roman"/>
                <w:b/>
                <w:sz w:val="24"/>
                <w:szCs w:val="24"/>
              </w:rPr>
            </w:pPr>
            <w:r w:rsidRPr="009D6063">
              <w:rPr>
                <w:rFonts w:ascii="Times New Roman" w:hAnsi="Times New Roman" w:cs="Times New Roman"/>
                <w:b/>
                <w:sz w:val="24"/>
                <w:szCs w:val="24"/>
              </w:rPr>
              <w:t xml:space="preserve">Игры, уход детей </w:t>
            </w:r>
            <w:r>
              <w:rPr>
                <w:rFonts w:ascii="Times New Roman" w:hAnsi="Times New Roman" w:cs="Times New Roman"/>
                <w:b/>
                <w:sz w:val="24"/>
                <w:szCs w:val="24"/>
              </w:rPr>
              <w:t>домой</w:t>
            </w:r>
          </w:p>
        </w:tc>
        <w:tc>
          <w:tcPr>
            <w:tcW w:w="7533" w:type="dxa"/>
            <w:gridSpan w:val="7"/>
          </w:tcPr>
          <w:p w:rsidR="0062003A" w:rsidRDefault="0062003A" w:rsidP="0041237D">
            <w:pPr>
              <w:jc w:val="center"/>
              <w:rPr>
                <w:rFonts w:ascii="Times New Roman" w:hAnsi="Times New Roman" w:cs="Times New Roman"/>
                <w:b/>
                <w:sz w:val="24"/>
                <w:szCs w:val="24"/>
              </w:rPr>
            </w:pPr>
            <w:r>
              <w:rPr>
                <w:rFonts w:ascii="Times New Roman" w:hAnsi="Times New Roman" w:cs="Times New Roman"/>
                <w:b/>
                <w:sz w:val="24"/>
                <w:szCs w:val="24"/>
              </w:rPr>
              <w:t>17.20-17.30</w:t>
            </w:r>
          </w:p>
          <w:p w:rsidR="0062003A" w:rsidRPr="009D6063" w:rsidRDefault="0062003A" w:rsidP="0041237D">
            <w:pPr>
              <w:jc w:val="center"/>
              <w:rPr>
                <w:rFonts w:ascii="Times New Roman" w:hAnsi="Times New Roman" w:cs="Times New Roman"/>
                <w:b/>
                <w:sz w:val="24"/>
                <w:szCs w:val="24"/>
              </w:rPr>
            </w:pPr>
          </w:p>
        </w:tc>
      </w:tr>
    </w:tbl>
    <w:p w:rsidR="0062003A" w:rsidRDefault="0062003A" w:rsidP="0062003A">
      <w:pPr>
        <w:spacing w:after="0"/>
        <w:rPr>
          <w:rFonts w:ascii="Times New Roman" w:hAnsi="Times New Roman" w:cs="Times New Roman"/>
          <w:sz w:val="24"/>
          <w:szCs w:val="24"/>
        </w:rPr>
      </w:pPr>
    </w:p>
    <w:p w:rsidR="0062003A" w:rsidRDefault="0062003A" w:rsidP="0062003A">
      <w:pPr>
        <w:shd w:val="clear" w:color="auto" w:fill="FFFFFF"/>
        <w:spacing w:after="0" w:line="360" w:lineRule="auto"/>
        <w:contextualSpacing/>
        <w:jc w:val="both"/>
        <w:rPr>
          <w:rFonts w:ascii="Times New Roman" w:hAnsi="Times New Roman" w:cs="Times New Roman"/>
          <w:b/>
          <w:sz w:val="28"/>
          <w:szCs w:val="28"/>
        </w:rPr>
      </w:pPr>
    </w:p>
    <w:p w:rsidR="00B4338D" w:rsidRDefault="00B4338D" w:rsidP="0062003A">
      <w:pPr>
        <w:spacing w:after="0" w:line="360" w:lineRule="auto"/>
        <w:rPr>
          <w:rFonts w:ascii="Times New Roman" w:eastAsia="Times New Roman" w:hAnsi="Times New Roman" w:cs="Times New Roman"/>
          <w:b/>
          <w:bCs/>
          <w:sz w:val="28"/>
          <w:szCs w:val="28"/>
          <w:lang w:eastAsia="ru-RU"/>
        </w:rPr>
      </w:pPr>
    </w:p>
    <w:p w:rsidR="000443B5" w:rsidRDefault="000443B5" w:rsidP="002C5459">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2C5459" w:rsidRPr="00F24753" w:rsidRDefault="002C5459" w:rsidP="002C5459">
      <w:pPr>
        <w:shd w:val="clear" w:color="auto" w:fill="FFFFFF"/>
        <w:spacing w:before="100" w:beforeAutospacing="1" w:after="100" w:afterAutospacing="1" w:line="360" w:lineRule="auto"/>
        <w:rPr>
          <w:rFonts w:ascii="Times New Roman" w:eastAsia="Times New Roman" w:hAnsi="Times New Roman" w:cs="Times New Roman"/>
          <w:b/>
          <w:bCs/>
          <w:sz w:val="28"/>
          <w:szCs w:val="28"/>
          <w:lang w:eastAsia="ru-RU"/>
        </w:rPr>
      </w:pPr>
      <w:r w:rsidRPr="00F24753">
        <w:rPr>
          <w:rFonts w:ascii="Times New Roman" w:eastAsia="Times New Roman" w:hAnsi="Times New Roman" w:cs="Times New Roman"/>
          <w:b/>
          <w:bCs/>
          <w:sz w:val="28"/>
          <w:szCs w:val="28"/>
          <w:lang w:eastAsia="ru-RU"/>
        </w:rPr>
        <w:t>3.</w:t>
      </w:r>
      <w:r w:rsidR="0062003A">
        <w:rPr>
          <w:rFonts w:ascii="Times New Roman" w:eastAsia="Times New Roman" w:hAnsi="Times New Roman" w:cs="Times New Roman"/>
          <w:b/>
          <w:bCs/>
          <w:sz w:val="28"/>
          <w:szCs w:val="28"/>
          <w:lang w:eastAsia="ru-RU"/>
        </w:rPr>
        <w:t>1.</w:t>
      </w:r>
      <w:r w:rsidRPr="00F24753">
        <w:rPr>
          <w:rFonts w:ascii="Times New Roman" w:eastAsia="Times New Roman" w:hAnsi="Times New Roman" w:cs="Times New Roman"/>
          <w:b/>
          <w:bCs/>
          <w:sz w:val="28"/>
          <w:szCs w:val="28"/>
          <w:lang w:eastAsia="ru-RU"/>
        </w:rPr>
        <w:t>6. Планирование образовательной деятельности.</w:t>
      </w:r>
    </w:p>
    <w:p w:rsidR="002C5459" w:rsidRPr="00F24753" w:rsidRDefault="002C5459" w:rsidP="002C5459">
      <w:pPr>
        <w:shd w:val="clear" w:color="auto" w:fill="FFFFFF"/>
        <w:spacing w:before="100" w:beforeAutospacing="1" w:after="100" w:afterAutospacing="1" w:line="360" w:lineRule="auto"/>
        <w:rPr>
          <w:rFonts w:ascii="Times New Roman" w:eastAsia="Times New Roman" w:hAnsi="Times New Roman" w:cs="Times New Roman"/>
          <w:bCs/>
          <w:sz w:val="28"/>
          <w:szCs w:val="28"/>
          <w:lang w:eastAsia="ru-RU"/>
        </w:rPr>
      </w:pPr>
      <w:r w:rsidRPr="00F24753">
        <w:rPr>
          <w:rFonts w:ascii="Times New Roman" w:eastAsia="Times New Roman" w:hAnsi="Times New Roman" w:cs="Times New Roman"/>
          <w:bCs/>
          <w:sz w:val="28"/>
          <w:szCs w:val="28"/>
          <w:lang w:eastAsia="ru-RU"/>
        </w:rPr>
        <w:t xml:space="preserve">        В основе планирования образовательной деятельности лежит комплексно – тематическое планирование.</w:t>
      </w:r>
    </w:p>
    <w:p w:rsidR="002C5459" w:rsidRPr="00F24753" w:rsidRDefault="002C5459" w:rsidP="002C5459">
      <w:pPr>
        <w:spacing w:after="0" w:line="360" w:lineRule="auto"/>
        <w:jc w:val="both"/>
        <w:rPr>
          <w:rFonts w:ascii="Verdana" w:eastAsia="Times New Roman" w:hAnsi="Verdana" w:cs="Times New Roman"/>
          <w:sz w:val="28"/>
          <w:szCs w:val="28"/>
          <w:lang w:eastAsia="ru-RU"/>
        </w:rPr>
      </w:pPr>
      <w:r w:rsidRPr="00F24753">
        <w:rPr>
          <w:rFonts w:ascii="Times New Roman" w:eastAsia="Times New Roman" w:hAnsi="Times New Roman" w:cs="Times New Roman"/>
          <w:b/>
          <w:sz w:val="28"/>
          <w:szCs w:val="28"/>
          <w:lang w:eastAsia="ru-RU"/>
        </w:rPr>
        <w:t>Цель:</w:t>
      </w:r>
      <w:r w:rsidRPr="00F24753">
        <w:rPr>
          <w:rFonts w:ascii="Times New Roman" w:eastAsia="Times New Roman" w:hAnsi="Times New Roman" w:cs="Times New Roman"/>
          <w:sz w:val="28"/>
          <w:szCs w:val="28"/>
          <w:lang w:eastAsia="ru-RU"/>
        </w:rPr>
        <w:t xml:space="preserve"> построение </w:t>
      </w:r>
      <w:proofErr w:type="spellStart"/>
      <w:r w:rsidRPr="00F24753">
        <w:rPr>
          <w:rFonts w:ascii="Times New Roman" w:eastAsia="Times New Roman" w:hAnsi="Times New Roman" w:cs="Times New Roman"/>
          <w:sz w:val="28"/>
          <w:szCs w:val="28"/>
          <w:lang w:eastAsia="ru-RU"/>
        </w:rPr>
        <w:t>воспитательно</w:t>
      </w:r>
      <w:proofErr w:type="spellEnd"/>
      <w:r w:rsidRPr="00F24753">
        <w:rPr>
          <w:rFonts w:ascii="Times New Roman" w:eastAsia="Times New Roman" w:hAnsi="Times New Roman" w:cs="Times New Roman"/>
          <w:sz w:val="28"/>
          <w:szCs w:val="28"/>
          <w:lang w:eastAsia="ru-RU"/>
        </w:rPr>
        <w:t xml:space="preserve">–образовательного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w:t>
      </w:r>
      <w:r w:rsidRPr="00F24753">
        <w:rPr>
          <w:rFonts w:ascii="Times New Roman" w:eastAsia="Times New Roman" w:hAnsi="Times New Roman" w:cs="Times New Roman"/>
          <w:sz w:val="28"/>
          <w:szCs w:val="28"/>
          <w:lang w:eastAsia="ru-RU"/>
        </w:rPr>
        <w:lastRenderedPageBreak/>
        <w:t>воспитанников, их индивидуальных и возрастных особенностей, социального заказа родителей.</w:t>
      </w:r>
    </w:p>
    <w:p w:rsidR="002C5459" w:rsidRPr="00F24753"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Организационной основой реализации комплексно-тематического принципа построения программы являются примерные темы.</w:t>
      </w:r>
    </w:p>
    <w:p w:rsidR="002C5459" w:rsidRPr="00F24753" w:rsidRDefault="002C5459" w:rsidP="002C5459">
      <w:pPr>
        <w:spacing w:after="0" w:line="360" w:lineRule="auto"/>
        <w:ind w:firstLine="709"/>
        <w:jc w:val="both"/>
        <w:rPr>
          <w:rFonts w:ascii="Verdana" w:eastAsia="Times New Roman" w:hAnsi="Verdana" w:cs="Times New Roman"/>
          <w:sz w:val="28"/>
          <w:szCs w:val="28"/>
          <w:lang w:eastAsia="ru-RU"/>
        </w:rPr>
      </w:pPr>
      <w:r w:rsidRPr="00F24753">
        <w:rPr>
          <w:rFonts w:ascii="Times New Roman" w:eastAsia="Times New Roman" w:hAnsi="Times New Roman" w:cs="Times New Roman"/>
          <w:sz w:val="28"/>
          <w:szCs w:val="28"/>
          <w:lang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2C5459" w:rsidRPr="00F24753" w:rsidRDefault="002C5459" w:rsidP="002C5459">
      <w:pPr>
        <w:spacing w:after="0" w:line="360" w:lineRule="auto"/>
        <w:jc w:val="both"/>
        <w:rPr>
          <w:rFonts w:ascii="Verdana" w:eastAsia="Times New Roman" w:hAnsi="Verdana" w:cs="Times New Roman"/>
          <w:sz w:val="28"/>
          <w:szCs w:val="28"/>
          <w:lang w:eastAsia="ru-RU"/>
        </w:rPr>
      </w:pPr>
      <w:r w:rsidRPr="00F24753">
        <w:rPr>
          <w:rFonts w:ascii="Times New Roman" w:eastAsia="Times New Roman" w:hAnsi="Times New Roman" w:cs="Times New Roman"/>
          <w:sz w:val="28"/>
          <w:szCs w:val="28"/>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2C5459" w:rsidRPr="00F24753" w:rsidRDefault="002C5459" w:rsidP="002C5459">
      <w:pPr>
        <w:spacing w:after="0" w:line="360" w:lineRule="auto"/>
        <w:ind w:firstLine="709"/>
        <w:jc w:val="both"/>
        <w:rPr>
          <w:rFonts w:ascii="Verdana" w:eastAsia="Times New Roman" w:hAnsi="Verdana" w:cs="Times New Roman"/>
          <w:sz w:val="28"/>
          <w:szCs w:val="28"/>
          <w:lang w:eastAsia="ru-RU"/>
        </w:rPr>
      </w:pPr>
      <w:r w:rsidRPr="00F24753">
        <w:rPr>
          <w:rFonts w:ascii="Times New Roman" w:eastAsia="Times New Roman" w:hAnsi="Times New Roman" w:cs="Times New Roman"/>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2C5459" w:rsidRPr="00F24753" w:rsidRDefault="002C5459" w:rsidP="002C5459">
      <w:pPr>
        <w:spacing w:after="0" w:line="360" w:lineRule="auto"/>
        <w:ind w:firstLine="709"/>
        <w:jc w:val="both"/>
        <w:rPr>
          <w:rFonts w:ascii="Verdana" w:eastAsia="Times New Roman" w:hAnsi="Verdana" w:cs="Times New Roman"/>
          <w:sz w:val="28"/>
          <w:szCs w:val="28"/>
          <w:lang w:eastAsia="ru-RU"/>
        </w:rPr>
      </w:pPr>
      <w:r w:rsidRPr="00F24753">
        <w:rPr>
          <w:rFonts w:ascii="Times New Roman" w:eastAsia="Times New Roman" w:hAnsi="Times New Roman" w:cs="Times New Roman"/>
          <w:sz w:val="28"/>
          <w:szCs w:val="28"/>
          <w:lang w:eastAsia="ru-RU"/>
        </w:rPr>
        <w:t>В каждой</w:t>
      </w:r>
      <w:r>
        <w:rPr>
          <w:rFonts w:ascii="Times New Roman" w:eastAsia="Times New Roman" w:hAnsi="Times New Roman" w:cs="Times New Roman"/>
          <w:sz w:val="28"/>
          <w:szCs w:val="28"/>
          <w:lang w:eastAsia="ru-RU"/>
        </w:rPr>
        <w:t xml:space="preserve"> разновозрастной группе выделен блок</w:t>
      </w:r>
      <w:r w:rsidRPr="00F24753">
        <w:rPr>
          <w:rFonts w:ascii="Times New Roman" w:eastAsia="Times New Roman" w:hAnsi="Times New Roman" w:cs="Times New Roman"/>
          <w:sz w:val="28"/>
          <w:szCs w:val="28"/>
          <w:lang w:eastAsia="ru-RU"/>
        </w:rPr>
        <w:t>,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4D6495" w:rsidRDefault="002C5459" w:rsidP="002C5459">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Для каждой </w:t>
      </w:r>
      <w:r>
        <w:rPr>
          <w:rFonts w:ascii="Times New Roman" w:eastAsia="Times New Roman" w:hAnsi="Times New Roman" w:cs="Times New Roman"/>
          <w:sz w:val="28"/>
          <w:szCs w:val="28"/>
          <w:lang w:eastAsia="ru-RU"/>
        </w:rPr>
        <w:t>разно</w:t>
      </w:r>
      <w:r w:rsidRPr="00F24753">
        <w:rPr>
          <w:rFonts w:ascii="Times New Roman" w:eastAsia="Times New Roman" w:hAnsi="Times New Roman" w:cs="Times New Roman"/>
          <w:sz w:val="28"/>
          <w:szCs w:val="28"/>
          <w:lang w:eastAsia="ru-RU"/>
        </w:rPr>
        <w:t>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4D6495" w:rsidRDefault="004D6495" w:rsidP="002C5459">
      <w:pPr>
        <w:spacing w:after="0" w:line="360" w:lineRule="auto"/>
        <w:jc w:val="both"/>
        <w:rPr>
          <w:rFonts w:ascii="Times New Roman" w:eastAsia="Times New Roman" w:hAnsi="Times New Roman" w:cs="Times New Roman"/>
          <w:sz w:val="28"/>
          <w:szCs w:val="28"/>
          <w:lang w:eastAsia="ru-RU"/>
        </w:rPr>
      </w:pPr>
    </w:p>
    <w:p w:rsidR="004D6495" w:rsidRPr="00F24753" w:rsidRDefault="004D6495" w:rsidP="002C5459">
      <w:pPr>
        <w:spacing w:after="0" w:line="360" w:lineRule="auto"/>
        <w:jc w:val="both"/>
        <w:rPr>
          <w:rFonts w:ascii="Times New Roman" w:eastAsia="Times New Roman" w:hAnsi="Times New Roman" w:cs="Times New Roman"/>
          <w:sz w:val="28"/>
          <w:szCs w:val="28"/>
          <w:lang w:eastAsia="ru-RU"/>
        </w:rPr>
      </w:pPr>
      <w:bookmarkStart w:id="0" w:name="_GoBack"/>
      <w:bookmarkEnd w:id="0"/>
    </w:p>
    <w:p w:rsidR="0062003A" w:rsidRPr="004D6495" w:rsidRDefault="0062003A" w:rsidP="0062003A">
      <w:pPr>
        <w:spacing w:after="0" w:line="360" w:lineRule="auto"/>
        <w:jc w:val="center"/>
        <w:rPr>
          <w:rFonts w:ascii="Times New Roman" w:hAnsi="Times New Roman" w:cs="Times New Roman"/>
          <w:b/>
          <w:sz w:val="24"/>
          <w:szCs w:val="24"/>
        </w:rPr>
      </w:pPr>
      <w:r w:rsidRPr="004D6495">
        <w:rPr>
          <w:rFonts w:ascii="Times New Roman" w:hAnsi="Times New Roman" w:cs="Times New Roman"/>
          <w:b/>
          <w:sz w:val="24"/>
          <w:szCs w:val="24"/>
        </w:rPr>
        <w:t>Комплексно- тематическое планирование</w:t>
      </w:r>
    </w:p>
    <w:p w:rsidR="0062003A" w:rsidRPr="004D6495" w:rsidRDefault="0062003A" w:rsidP="0062003A">
      <w:pPr>
        <w:spacing w:after="0" w:line="360" w:lineRule="auto"/>
        <w:jc w:val="center"/>
        <w:rPr>
          <w:rFonts w:ascii="Times New Roman" w:hAnsi="Times New Roman" w:cs="Times New Roman"/>
          <w:b/>
          <w:sz w:val="24"/>
          <w:szCs w:val="24"/>
        </w:rPr>
      </w:pPr>
      <w:r w:rsidRPr="004D6495">
        <w:rPr>
          <w:rFonts w:ascii="Times New Roman" w:hAnsi="Times New Roman" w:cs="Times New Roman"/>
          <w:b/>
          <w:sz w:val="24"/>
          <w:szCs w:val="24"/>
        </w:rPr>
        <w:t xml:space="preserve">На основе основной образовательной программы дошкольного образования МДОУ Тушнинский детский сад </w:t>
      </w:r>
    </w:p>
    <w:p w:rsidR="0062003A" w:rsidRPr="004D6495" w:rsidRDefault="0062003A" w:rsidP="0062003A">
      <w:pPr>
        <w:spacing w:after="0" w:line="360" w:lineRule="auto"/>
        <w:jc w:val="center"/>
        <w:rPr>
          <w:rFonts w:ascii="Times New Roman" w:hAnsi="Times New Roman" w:cs="Times New Roman"/>
          <w:b/>
          <w:sz w:val="24"/>
          <w:szCs w:val="24"/>
        </w:rPr>
      </w:pPr>
      <w:r w:rsidRPr="004D6495">
        <w:rPr>
          <w:rFonts w:ascii="Times New Roman" w:hAnsi="Times New Roman" w:cs="Times New Roman"/>
          <w:b/>
          <w:sz w:val="24"/>
          <w:szCs w:val="24"/>
        </w:rPr>
        <w:t>Первая разновозрастная группа</w:t>
      </w:r>
    </w:p>
    <w:p w:rsidR="0062003A" w:rsidRPr="004D6495" w:rsidRDefault="0062003A" w:rsidP="0062003A">
      <w:pPr>
        <w:spacing w:after="0" w:line="360" w:lineRule="auto"/>
        <w:jc w:val="center"/>
        <w:rPr>
          <w:rFonts w:ascii="Times New Roman" w:hAnsi="Times New Roman" w:cs="Times New Roman"/>
          <w:sz w:val="24"/>
          <w:szCs w:val="24"/>
        </w:rPr>
      </w:pPr>
      <w:r w:rsidRPr="004D6495">
        <w:rPr>
          <w:rFonts w:ascii="Times New Roman" w:hAnsi="Times New Roman" w:cs="Times New Roman"/>
          <w:sz w:val="24"/>
          <w:szCs w:val="24"/>
        </w:rPr>
        <w:t>(Вторая группа раннего возраста – младшая группа)</w:t>
      </w:r>
    </w:p>
    <w:p w:rsidR="0062003A" w:rsidRPr="00F24753" w:rsidRDefault="0062003A" w:rsidP="0062003A">
      <w:pPr>
        <w:spacing w:after="0" w:line="360" w:lineRule="auto"/>
        <w:jc w:val="center"/>
        <w:rPr>
          <w:rFonts w:ascii="Times New Roman" w:hAnsi="Times New Roman" w:cs="Times New Roman"/>
          <w:b/>
          <w:sz w:val="24"/>
          <w:szCs w:val="24"/>
        </w:rPr>
      </w:pPr>
    </w:p>
    <w:tbl>
      <w:tblPr>
        <w:tblStyle w:val="aa"/>
        <w:tblW w:w="10774" w:type="dxa"/>
        <w:tblInd w:w="-885" w:type="dxa"/>
        <w:tblLook w:val="04A0"/>
      </w:tblPr>
      <w:tblGrid>
        <w:gridCol w:w="1678"/>
        <w:gridCol w:w="2450"/>
        <w:gridCol w:w="849"/>
        <w:gridCol w:w="4242"/>
        <w:gridCol w:w="1555"/>
      </w:tblGrid>
      <w:tr w:rsidR="0062003A" w:rsidRPr="00F24753" w:rsidTr="0041237D">
        <w:tc>
          <w:tcPr>
            <w:tcW w:w="1678" w:type="dxa"/>
          </w:tcPr>
          <w:p w:rsidR="0062003A" w:rsidRPr="005B488A" w:rsidRDefault="0062003A" w:rsidP="0041237D">
            <w:pPr>
              <w:jc w:val="center"/>
              <w:rPr>
                <w:rFonts w:ascii="Times New Roman" w:hAnsi="Times New Roman" w:cs="Times New Roman"/>
                <w:b/>
                <w:sz w:val="24"/>
                <w:szCs w:val="24"/>
              </w:rPr>
            </w:pPr>
            <w:r w:rsidRPr="005B488A">
              <w:rPr>
                <w:rFonts w:ascii="Times New Roman" w:hAnsi="Times New Roman" w:cs="Times New Roman"/>
                <w:b/>
                <w:sz w:val="24"/>
                <w:szCs w:val="24"/>
              </w:rPr>
              <w:t xml:space="preserve"> Основная тема</w:t>
            </w:r>
          </w:p>
        </w:tc>
        <w:tc>
          <w:tcPr>
            <w:tcW w:w="2450" w:type="dxa"/>
          </w:tcPr>
          <w:p w:rsidR="0062003A" w:rsidRPr="005B488A" w:rsidRDefault="0062003A" w:rsidP="0041237D">
            <w:pPr>
              <w:jc w:val="center"/>
              <w:rPr>
                <w:rFonts w:ascii="Times New Roman" w:hAnsi="Times New Roman" w:cs="Times New Roman"/>
                <w:b/>
                <w:sz w:val="24"/>
                <w:szCs w:val="24"/>
              </w:rPr>
            </w:pPr>
            <w:r w:rsidRPr="005B488A">
              <w:rPr>
                <w:rFonts w:ascii="Times New Roman" w:hAnsi="Times New Roman" w:cs="Times New Roman"/>
                <w:b/>
                <w:sz w:val="24"/>
                <w:szCs w:val="24"/>
              </w:rPr>
              <w:t>Сроки проведения</w:t>
            </w:r>
          </w:p>
        </w:tc>
        <w:tc>
          <w:tcPr>
            <w:tcW w:w="849" w:type="dxa"/>
          </w:tcPr>
          <w:p w:rsidR="0062003A" w:rsidRPr="005B488A" w:rsidRDefault="0062003A" w:rsidP="0041237D">
            <w:pPr>
              <w:jc w:val="center"/>
              <w:rPr>
                <w:rFonts w:ascii="Times New Roman" w:hAnsi="Times New Roman" w:cs="Times New Roman"/>
                <w:b/>
                <w:sz w:val="24"/>
                <w:szCs w:val="24"/>
              </w:rPr>
            </w:pPr>
            <w:r w:rsidRPr="005B488A">
              <w:rPr>
                <w:rFonts w:ascii="Times New Roman" w:hAnsi="Times New Roman" w:cs="Times New Roman"/>
                <w:b/>
                <w:sz w:val="24"/>
                <w:szCs w:val="24"/>
              </w:rPr>
              <w:t>№</w:t>
            </w:r>
          </w:p>
          <w:p w:rsidR="0062003A" w:rsidRPr="005B488A" w:rsidRDefault="0062003A" w:rsidP="0041237D">
            <w:pPr>
              <w:jc w:val="center"/>
              <w:rPr>
                <w:rFonts w:ascii="Times New Roman" w:hAnsi="Times New Roman" w:cs="Times New Roman"/>
                <w:b/>
                <w:sz w:val="24"/>
                <w:szCs w:val="24"/>
              </w:rPr>
            </w:pPr>
            <w:proofErr w:type="spellStart"/>
            <w:proofErr w:type="gramStart"/>
            <w:r w:rsidRPr="005B488A">
              <w:rPr>
                <w:rFonts w:ascii="Times New Roman" w:hAnsi="Times New Roman" w:cs="Times New Roman"/>
                <w:b/>
                <w:sz w:val="24"/>
                <w:szCs w:val="24"/>
              </w:rPr>
              <w:t>п</w:t>
            </w:r>
            <w:proofErr w:type="spellEnd"/>
            <w:proofErr w:type="gramEnd"/>
            <w:r w:rsidRPr="005B488A">
              <w:rPr>
                <w:rFonts w:ascii="Times New Roman" w:hAnsi="Times New Roman" w:cs="Times New Roman"/>
                <w:b/>
                <w:sz w:val="24"/>
                <w:szCs w:val="24"/>
              </w:rPr>
              <w:t>/</w:t>
            </w:r>
            <w:proofErr w:type="spellStart"/>
            <w:r w:rsidRPr="005B488A">
              <w:rPr>
                <w:rFonts w:ascii="Times New Roman" w:hAnsi="Times New Roman" w:cs="Times New Roman"/>
                <w:b/>
                <w:sz w:val="24"/>
                <w:szCs w:val="24"/>
              </w:rPr>
              <w:t>п</w:t>
            </w:r>
            <w:proofErr w:type="spellEnd"/>
          </w:p>
        </w:tc>
        <w:tc>
          <w:tcPr>
            <w:tcW w:w="4242" w:type="dxa"/>
          </w:tcPr>
          <w:p w:rsidR="0062003A" w:rsidRPr="005B488A" w:rsidRDefault="0062003A" w:rsidP="0041237D">
            <w:pPr>
              <w:jc w:val="center"/>
              <w:rPr>
                <w:rFonts w:ascii="Times New Roman" w:hAnsi="Times New Roman" w:cs="Times New Roman"/>
                <w:b/>
                <w:sz w:val="24"/>
                <w:szCs w:val="24"/>
              </w:rPr>
            </w:pPr>
            <w:r w:rsidRPr="005B488A">
              <w:rPr>
                <w:rFonts w:ascii="Times New Roman" w:hAnsi="Times New Roman" w:cs="Times New Roman"/>
                <w:b/>
                <w:sz w:val="24"/>
                <w:szCs w:val="24"/>
              </w:rPr>
              <w:t>Тема недели</w:t>
            </w:r>
          </w:p>
        </w:tc>
        <w:tc>
          <w:tcPr>
            <w:tcW w:w="1555" w:type="dxa"/>
          </w:tcPr>
          <w:p w:rsidR="0062003A" w:rsidRPr="005B488A" w:rsidRDefault="0062003A" w:rsidP="0041237D">
            <w:pPr>
              <w:jc w:val="center"/>
              <w:rPr>
                <w:rFonts w:ascii="Times New Roman" w:hAnsi="Times New Roman" w:cs="Times New Roman"/>
                <w:b/>
                <w:sz w:val="24"/>
                <w:szCs w:val="24"/>
              </w:rPr>
            </w:pPr>
            <w:r w:rsidRPr="005B488A">
              <w:rPr>
                <w:rFonts w:ascii="Times New Roman" w:hAnsi="Times New Roman" w:cs="Times New Roman"/>
                <w:b/>
                <w:sz w:val="24"/>
                <w:szCs w:val="24"/>
              </w:rPr>
              <w:t>Дата</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Детский сад</w:t>
            </w:r>
          </w:p>
          <w:p w:rsidR="0062003A" w:rsidRDefault="0062003A" w:rsidP="0041237D">
            <w:pPr>
              <w:jc w:val="center"/>
              <w:rPr>
                <w:rFonts w:ascii="Times New Roman" w:hAnsi="Times New Roman" w:cs="Times New Roman"/>
                <w:sz w:val="24"/>
                <w:szCs w:val="24"/>
              </w:rPr>
            </w:pPr>
          </w:p>
          <w:p w:rsidR="0062003A" w:rsidRPr="005B488A" w:rsidRDefault="0062003A" w:rsidP="0041237D">
            <w:pPr>
              <w:jc w:val="center"/>
              <w:rPr>
                <w:rFonts w:ascii="Times New Roman" w:hAnsi="Times New Roman" w:cs="Times New Roman"/>
                <w:sz w:val="24"/>
                <w:szCs w:val="24"/>
              </w:rPr>
            </w:pPr>
          </w:p>
        </w:tc>
        <w:tc>
          <w:tcPr>
            <w:tcW w:w="2450" w:type="dxa"/>
            <w:vMerge w:val="restart"/>
          </w:tcPr>
          <w:p w:rsidR="0062003A" w:rsidRDefault="0062003A" w:rsidP="0041237D">
            <w:pPr>
              <w:jc w:val="center"/>
              <w:rPr>
                <w:rFonts w:ascii="Times New Roman" w:hAnsi="Times New Roman" w:cs="Times New Roman"/>
                <w:sz w:val="24"/>
                <w:szCs w:val="24"/>
              </w:rPr>
            </w:pPr>
            <w:r>
              <w:rPr>
                <w:rFonts w:ascii="Times New Roman" w:hAnsi="Times New Roman" w:cs="Times New Roman"/>
                <w:sz w:val="24"/>
                <w:szCs w:val="24"/>
              </w:rPr>
              <w:t>4 неделя августа</w:t>
            </w:r>
          </w:p>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3 неделя сентября</w:t>
            </w:r>
          </w:p>
          <w:p w:rsidR="0062003A" w:rsidRDefault="0062003A" w:rsidP="0041237D">
            <w:pPr>
              <w:jc w:val="center"/>
              <w:rPr>
                <w:rFonts w:ascii="Times New Roman" w:hAnsi="Times New Roman" w:cs="Times New Roman"/>
                <w:sz w:val="24"/>
                <w:szCs w:val="24"/>
              </w:rPr>
            </w:pPr>
          </w:p>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Здравствуй, детский сад.</w:t>
            </w:r>
          </w:p>
        </w:tc>
        <w:tc>
          <w:tcPr>
            <w:tcW w:w="1555"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29</w:t>
            </w:r>
            <w:r w:rsidRPr="005B488A">
              <w:rPr>
                <w:rFonts w:ascii="Times New Roman" w:hAnsi="Times New Roman" w:cs="Times New Roman"/>
                <w:sz w:val="24"/>
                <w:szCs w:val="24"/>
              </w:rPr>
              <w:t xml:space="preserve"> августа-</w:t>
            </w:r>
          </w:p>
          <w:p w:rsidR="0062003A" w:rsidRPr="00852CA5" w:rsidRDefault="0062003A" w:rsidP="0041237D">
            <w:pPr>
              <w:jc w:val="center"/>
              <w:rPr>
                <w:rFonts w:ascii="Times New Roman" w:hAnsi="Times New Roman" w:cs="Times New Roman"/>
                <w:sz w:val="24"/>
                <w:szCs w:val="24"/>
              </w:rPr>
            </w:pPr>
            <w:r w:rsidRPr="00852CA5">
              <w:rPr>
                <w:rFonts w:ascii="Times New Roman" w:hAnsi="Times New Roman" w:cs="Times New Roman"/>
                <w:sz w:val="24"/>
                <w:szCs w:val="24"/>
              </w:rPr>
              <w:t>2 сентября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b/>
                <w:sz w:val="24"/>
                <w:szCs w:val="24"/>
              </w:rPr>
            </w:pPr>
          </w:p>
        </w:tc>
        <w:tc>
          <w:tcPr>
            <w:tcW w:w="2450" w:type="dxa"/>
            <w:vMerge/>
          </w:tcPr>
          <w:p w:rsidR="0062003A" w:rsidRPr="005B488A" w:rsidRDefault="0062003A" w:rsidP="0041237D">
            <w:pPr>
              <w:jc w:val="center"/>
              <w:rPr>
                <w:rFonts w:ascii="Times New Roman" w:hAnsi="Times New Roman" w:cs="Times New Roman"/>
                <w:b/>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w:t>
            </w:r>
          </w:p>
        </w:tc>
        <w:tc>
          <w:tcPr>
            <w:tcW w:w="4242" w:type="dxa"/>
          </w:tcPr>
          <w:p w:rsidR="0062003A" w:rsidRPr="005B488A" w:rsidRDefault="0088041B" w:rsidP="0041237D">
            <w:pPr>
              <w:jc w:val="center"/>
              <w:rPr>
                <w:rFonts w:ascii="Times New Roman" w:hAnsi="Times New Roman" w:cs="Times New Roman"/>
                <w:sz w:val="24"/>
                <w:szCs w:val="24"/>
              </w:rPr>
            </w:pPr>
            <w:r>
              <w:rPr>
                <w:rFonts w:ascii="Times New Roman" w:hAnsi="Times New Roman" w:cs="Times New Roman"/>
                <w:sz w:val="24"/>
                <w:szCs w:val="24"/>
              </w:rPr>
              <w:t>Игрушки</w:t>
            </w:r>
          </w:p>
        </w:tc>
        <w:tc>
          <w:tcPr>
            <w:tcW w:w="1555" w:type="dxa"/>
          </w:tcPr>
          <w:p w:rsidR="0062003A" w:rsidRPr="00852CA5" w:rsidRDefault="0062003A" w:rsidP="0041237D">
            <w:pPr>
              <w:jc w:val="center"/>
              <w:rPr>
                <w:rFonts w:ascii="Times New Roman" w:hAnsi="Times New Roman" w:cs="Times New Roman"/>
                <w:sz w:val="24"/>
                <w:szCs w:val="24"/>
              </w:rPr>
            </w:pPr>
            <w:r w:rsidRPr="00852CA5">
              <w:rPr>
                <w:rFonts w:ascii="Times New Roman" w:hAnsi="Times New Roman" w:cs="Times New Roman"/>
                <w:sz w:val="24"/>
                <w:szCs w:val="24"/>
              </w:rPr>
              <w:t>5-9 сентября</w:t>
            </w:r>
          </w:p>
        </w:tc>
      </w:tr>
      <w:tr w:rsidR="0062003A" w:rsidRPr="00F24753" w:rsidTr="0041237D">
        <w:tc>
          <w:tcPr>
            <w:tcW w:w="1678" w:type="dxa"/>
            <w:vMerge/>
          </w:tcPr>
          <w:p w:rsidR="0062003A" w:rsidRPr="00852CA5"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b/>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3</w:t>
            </w:r>
          </w:p>
        </w:tc>
        <w:tc>
          <w:tcPr>
            <w:tcW w:w="4242"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Диагностика</w:t>
            </w:r>
          </w:p>
        </w:tc>
        <w:tc>
          <w:tcPr>
            <w:tcW w:w="1555" w:type="dxa"/>
          </w:tcPr>
          <w:p w:rsidR="0062003A" w:rsidRDefault="0062003A" w:rsidP="0041237D">
            <w:pPr>
              <w:jc w:val="center"/>
              <w:rPr>
                <w:rFonts w:ascii="Times New Roman" w:hAnsi="Times New Roman" w:cs="Times New Roman"/>
                <w:sz w:val="24"/>
                <w:szCs w:val="24"/>
              </w:rPr>
            </w:pPr>
            <w:r>
              <w:rPr>
                <w:rFonts w:ascii="Times New Roman" w:hAnsi="Times New Roman" w:cs="Times New Roman"/>
                <w:sz w:val="24"/>
                <w:szCs w:val="24"/>
              </w:rPr>
              <w:t>12</w:t>
            </w:r>
            <w:r w:rsidRPr="005B488A">
              <w:rPr>
                <w:rFonts w:ascii="Times New Roman" w:hAnsi="Times New Roman" w:cs="Times New Roman"/>
                <w:sz w:val="24"/>
                <w:szCs w:val="24"/>
              </w:rPr>
              <w:t xml:space="preserve"> сентября</w:t>
            </w:r>
            <w:r>
              <w:rPr>
                <w:rFonts w:ascii="Times New Roman" w:hAnsi="Times New Roman" w:cs="Times New Roman"/>
                <w:sz w:val="24"/>
                <w:szCs w:val="24"/>
              </w:rPr>
              <w:t>-</w:t>
            </w:r>
          </w:p>
          <w:p w:rsidR="0062003A" w:rsidRPr="005B488A" w:rsidRDefault="0062003A" w:rsidP="0041237D">
            <w:pPr>
              <w:jc w:val="center"/>
              <w:rPr>
                <w:rFonts w:ascii="Times New Roman" w:hAnsi="Times New Roman" w:cs="Times New Roman"/>
                <w:b/>
                <w:sz w:val="24"/>
                <w:szCs w:val="24"/>
              </w:rPr>
            </w:pPr>
            <w:r>
              <w:rPr>
                <w:rFonts w:ascii="Times New Roman" w:hAnsi="Times New Roman" w:cs="Times New Roman"/>
                <w:sz w:val="24"/>
                <w:szCs w:val="24"/>
              </w:rPr>
              <w:t>23 сентября</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Осень</w:t>
            </w:r>
          </w:p>
        </w:tc>
        <w:tc>
          <w:tcPr>
            <w:tcW w:w="2450" w:type="dxa"/>
            <w:vMerge w:val="restart"/>
          </w:tcPr>
          <w:p w:rsidR="0062003A" w:rsidRDefault="0062003A" w:rsidP="0041237D">
            <w:pPr>
              <w:jc w:val="center"/>
              <w:rPr>
                <w:rFonts w:ascii="Times New Roman" w:hAnsi="Times New Roman" w:cs="Times New Roman"/>
                <w:sz w:val="24"/>
                <w:szCs w:val="24"/>
              </w:rPr>
            </w:pPr>
            <w:r>
              <w:rPr>
                <w:rFonts w:ascii="Times New Roman" w:hAnsi="Times New Roman" w:cs="Times New Roman"/>
                <w:sz w:val="24"/>
                <w:szCs w:val="24"/>
              </w:rPr>
              <w:t>4 неделя сентября-</w:t>
            </w:r>
          </w:p>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1 неделя октября</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Золотая осень</w:t>
            </w:r>
          </w:p>
        </w:tc>
        <w:tc>
          <w:tcPr>
            <w:tcW w:w="1555" w:type="dxa"/>
          </w:tcPr>
          <w:p w:rsidR="0062003A" w:rsidRPr="005B488A" w:rsidRDefault="0062003A" w:rsidP="0041237D">
            <w:pPr>
              <w:jc w:val="center"/>
              <w:rPr>
                <w:rFonts w:ascii="Times New Roman" w:hAnsi="Times New Roman" w:cs="Times New Roman"/>
                <w:b/>
                <w:sz w:val="24"/>
                <w:szCs w:val="24"/>
              </w:rPr>
            </w:pPr>
            <w:r>
              <w:rPr>
                <w:rFonts w:ascii="Times New Roman" w:hAnsi="Times New Roman" w:cs="Times New Roman"/>
                <w:sz w:val="24"/>
                <w:szCs w:val="24"/>
              </w:rPr>
              <w:t>26 -30 сентября</w:t>
            </w:r>
          </w:p>
        </w:tc>
      </w:tr>
      <w:tr w:rsidR="0062003A" w:rsidRPr="00F24753" w:rsidTr="0041237D">
        <w:trPr>
          <w:trHeight w:val="268"/>
        </w:trPr>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Домашние животные и птицы</w:t>
            </w:r>
          </w:p>
        </w:tc>
        <w:tc>
          <w:tcPr>
            <w:tcW w:w="1555" w:type="dxa"/>
          </w:tcPr>
          <w:p w:rsidR="0062003A" w:rsidRPr="005B488A" w:rsidRDefault="0062003A" w:rsidP="0041237D">
            <w:pPr>
              <w:jc w:val="center"/>
              <w:rPr>
                <w:rFonts w:ascii="Times New Roman" w:hAnsi="Times New Roman" w:cs="Times New Roman"/>
                <w:b/>
                <w:sz w:val="24"/>
                <w:szCs w:val="24"/>
              </w:rPr>
            </w:pPr>
            <w:r w:rsidRPr="007E291E">
              <w:rPr>
                <w:rFonts w:ascii="Times New Roman" w:hAnsi="Times New Roman" w:cs="Times New Roman"/>
                <w:sz w:val="24"/>
                <w:szCs w:val="24"/>
              </w:rPr>
              <w:t>3-7 октября</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Я в мире человек</w:t>
            </w:r>
          </w:p>
        </w:tc>
        <w:tc>
          <w:tcPr>
            <w:tcW w:w="2450" w:type="dxa"/>
            <w:vMerge w:val="restart"/>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2-3</w:t>
            </w:r>
            <w:r w:rsidRPr="005B488A">
              <w:rPr>
                <w:rFonts w:ascii="Times New Roman" w:hAnsi="Times New Roman" w:cs="Times New Roman"/>
                <w:sz w:val="24"/>
                <w:szCs w:val="24"/>
              </w:rPr>
              <w:t xml:space="preserve"> недели октября</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Я - человек</w:t>
            </w:r>
          </w:p>
        </w:tc>
        <w:tc>
          <w:tcPr>
            <w:tcW w:w="1555" w:type="dxa"/>
          </w:tcPr>
          <w:p w:rsidR="0062003A" w:rsidRPr="007E291E" w:rsidRDefault="0062003A" w:rsidP="0041237D">
            <w:pPr>
              <w:jc w:val="center"/>
              <w:rPr>
                <w:rFonts w:ascii="Times New Roman" w:hAnsi="Times New Roman" w:cs="Times New Roman"/>
                <w:sz w:val="24"/>
                <w:szCs w:val="24"/>
              </w:rPr>
            </w:pPr>
            <w:r>
              <w:rPr>
                <w:rFonts w:ascii="Times New Roman" w:hAnsi="Times New Roman" w:cs="Times New Roman"/>
                <w:sz w:val="24"/>
                <w:szCs w:val="24"/>
              </w:rPr>
              <w:t>10-14 октября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Полезные свойства фруктов и овощей</w:t>
            </w:r>
          </w:p>
        </w:tc>
        <w:tc>
          <w:tcPr>
            <w:tcW w:w="1555" w:type="dxa"/>
          </w:tcPr>
          <w:p w:rsidR="0062003A" w:rsidRPr="007E291E" w:rsidRDefault="0062003A" w:rsidP="0041237D">
            <w:pPr>
              <w:jc w:val="center"/>
              <w:rPr>
                <w:rFonts w:ascii="Times New Roman" w:hAnsi="Times New Roman" w:cs="Times New Roman"/>
                <w:sz w:val="24"/>
                <w:szCs w:val="24"/>
              </w:rPr>
            </w:pPr>
            <w:r>
              <w:rPr>
                <w:rFonts w:ascii="Times New Roman" w:hAnsi="Times New Roman" w:cs="Times New Roman"/>
                <w:sz w:val="24"/>
                <w:szCs w:val="24"/>
              </w:rPr>
              <w:t>17</w:t>
            </w:r>
            <w:r w:rsidRPr="007E291E">
              <w:rPr>
                <w:rFonts w:ascii="Times New Roman" w:hAnsi="Times New Roman" w:cs="Times New Roman"/>
                <w:sz w:val="24"/>
                <w:szCs w:val="24"/>
              </w:rPr>
              <w:t>-21 октября</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Мой дом</w:t>
            </w:r>
          </w:p>
        </w:tc>
        <w:tc>
          <w:tcPr>
            <w:tcW w:w="2450" w:type="dxa"/>
            <w:vMerge w:val="restart"/>
          </w:tcPr>
          <w:p w:rsidR="0062003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3 неделя октября-</w:t>
            </w:r>
          </w:p>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 неделя ноября.</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Мой дом</w:t>
            </w:r>
          </w:p>
        </w:tc>
        <w:tc>
          <w:tcPr>
            <w:tcW w:w="1555" w:type="dxa"/>
          </w:tcPr>
          <w:p w:rsidR="0062003A" w:rsidRPr="007E291E" w:rsidRDefault="0062003A" w:rsidP="0041237D">
            <w:pPr>
              <w:jc w:val="center"/>
              <w:rPr>
                <w:rFonts w:ascii="Times New Roman" w:hAnsi="Times New Roman" w:cs="Times New Roman"/>
                <w:sz w:val="24"/>
                <w:szCs w:val="24"/>
              </w:rPr>
            </w:pPr>
            <w:r w:rsidRPr="007E291E">
              <w:rPr>
                <w:rFonts w:ascii="Times New Roman" w:hAnsi="Times New Roman" w:cs="Times New Roman"/>
                <w:sz w:val="24"/>
                <w:szCs w:val="24"/>
              </w:rPr>
              <w:t>24-28 октября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w:t>
            </w:r>
          </w:p>
        </w:tc>
        <w:tc>
          <w:tcPr>
            <w:tcW w:w="4242" w:type="dxa"/>
          </w:tcPr>
          <w:p w:rsidR="0062003A" w:rsidRDefault="0062003A" w:rsidP="0041237D">
            <w:pPr>
              <w:jc w:val="center"/>
              <w:rPr>
                <w:rFonts w:ascii="Times New Roman" w:hAnsi="Times New Roman" w:cs="Times New Roman"/>
                <w:sz w:val="24"/>
                <w:szCs w:val="24"/>
              </w:rPr>
            </w:pPr>
          </w:p>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Моё село</w:t>
            </w:r>
          </w:p>
        </w:tc>
        <w:tc>
          <w:tcPr>
            <w:tcW w:w="1555" w:type="dxa"/>
          </w:tcPr>
          <w:p w:rsidR="0062003A" w:rsidRPr="007E291E" w:rsidRDefault="0062003A" w:rsidP="0041237D">
            <w:pPr>
              <w:jc w:val="center"/>
              <w:rPr>
                <w:rFonts w:ascii="Times New Roman" w:hAnsi="Times New Roman" w:cs="Times New Roman"/>
                <w:sz w:val="24"/>
                <w:szCs w:val="24"/>
              </w:rPr>
            </w:pPr>
            <w:r>
              <w:rPr>
                <w:rFonts w:ascii="Times New Roman" w:hAnsi="Times New Roman" w:cs="Times New Roman"/>
                <w:sz w:val="24"/>
                <w:szCs w:val="24"/>
              </w:rPr>
              <w:t>31 октября-3 ноября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3</w:t>
            </w:r>
          </w:p>
        </w:tc>
        <w:tc>
          <w:tcPr>
            <w:tcW w:w="4242"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Сельские</w:t>
            </w:r>
            <w:r w:rsidRPr="005B488A">
              <w:rPr>
                <w:rFonts w:ascii="Times New Roman" w:hAnsi="Times New Roman" w:cs="Times New Roman"/>
                <w:sz w:val="24"/>
                <w:szCs w:val="24"/>
              </w:rPr>
              <w:t xml:space="preserve"> профессии</w:t>
            </w:r>
          </w:p>
        </w:tc>
        <w:tc>
          <w:tcPr>
            <w:tcW w:w="1555" w:type="dxa"/>
          </w:tcPr>
          <w:p w:rsidR="0062003A" w:rsidRPr="006948A5" w:rsidRDefault="0062003A" w:rsidP="0041237D">
            <w:pPr>
              <w:jc w:val="center"/>
              <w:rPr>
                <w:rFonts w:ascii="Times New Roman" w:hAnsi="Times New Roman" w:cs="Times New Roman"/>
                <w:sz w:val="24"/>
                <w:szCs w:val="24"/>
              </w:rPr>
            </w:pPr>
            <w:r w:rsidRPr="006948A5">
              <w:rPr>
                <w:rFonts w:ascii="Times New Roman" w:hAnsi="Times New Roman" w:cs="Times New Roman"/>
                <w:sz w:val="24"/>
                <w:szCs w:val="24"/>
              </w:rPr>
              <w:t>7-11 ноября</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Новогодний праздник</w:t>
            </w:r>
          </w:p>
        </w:tc>
        <w:tc>
          <w:tcPr>
            <w:tcW w:w="2450" w:type="dxa"/>
            <w:vMerge w:val="restart"/>
          </w:tcPr>
          <w:p w:rsidR="0062003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3 неделя ноября-</w:t>
            </w:r>
          </w:p>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4 неделя декабря</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Вода. Исследовательская деятельность </w:t>
            </w:r>
          </w:p>
        </w:tc>
        <w:tc>
          <w:tcPr>
            <w:tcW w:w="1555" w:type="dxa"/>
          </w:tcPr>
          <w:p w:rsidR="0062003A" w:rsidRPr="006948A5" w:rsidRDefault="0062003A" w:rsidP="0041237D">
            <w:pPr>
              <w:jc w:val="center"/>
              <w:rPr>
                <w:rFonts w:ascii="Times New Roman" w:hAnsi="Times New Roman" w:cs="Times New Roman"/>
                <w:sz w:val="24"/>
                <w:szCs w:val="24"/>
              </w:rPr>
            </w:pPr>
            <w:r>
              <w:rPr>
                <w:rFonts w:ascii="Times New Roman" w:hAnsi="Times New Roman" w:cs="Times New Roman"/>
                <w:sz w:val="24"/>
                <w:szCs w:val="24"/>
              </w:rPr>
              <w:t>14-18 ноября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Встреча зимы </w:t>
            </w:r>
          </w:p>
        </w:tc>
        <w:tc>
          <w:tcPr>
            <w:tcW w:w="1555" w:type="dxa"/>
          </w:tcPr>
          <w:p w:rsidR="0062003A" w:rsidRPr="006948A5" w:rsidRDefault="0062003A" w:rsidP="0041237D">
            <w:pPr>
              <w:jc w:val="center"/>
              <w:rPr>
                <w:rFonts w:ascii="Times New Roman" w:hAnsi="Times New Roman" w:cs="Times New Roman"/>
                <w:sz w:val="24"/>
                <w:szCs w:val="24"/>
              </w:rPr>
            </w:pPr>
            <w:r w:rsidRPr="006948A5">
              <w:rPr>
                <w:rFonts w:ascii="Times New Roman" w:hAnsi="Times New Roman" w:cs="Times New Roman"/>
                <w:sz w:val="24"/>
                <w:szCs w:val="24"/>
              </w:rPr>
              <w:t>21-25 ноября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3</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Новый год у ворот </w:t>
            </w:r>
          </w:p>
        </w:tc>
        <w:tc>
          <w:tcPr>
            <w:tcW w:w="1555" w:type="dxa"/>
          </w:tcPr>
          <w:p w:rsidR="0062003A" w:rsidRDefault="0062003A" w:rsidP="0041237D">
            <w:pPr>
              <w:jc w:val="center"/>
              <w:rPr>
                <w:rFonts w:ascii="Times New Roman" w:hAnsi="Times New Roman" w:cs="Times New Roman"/>
                <w:sz w:val="24"/>
                <w:szCs w:val="24"/>
              </w:rPr>
            </w:pPr>
            <w:r>
              <w:rPr>
                <w:rFonts w:ascii="Times New Roman" w:hAnsi="Times New Roman" w:cs="Times New Roman"/>
                <w:sz w:val="24"/>
                <w:szCs w:val="24"/>
              </w:rPr>
              <w:t>28 ноября-</w:t>
            </w:r>
          </w:p>
          <w:p w:rsidR="0062003A" w:rsidRPr="006948A5" w:rsidRDefault="0062003A" w:rsidP="0041237D">
            <w:pPr>
              <w:jc w:val="center"/>
              <w:rPr>
                <w:rFonts w:ascii="Times New Roman" w:hAnsi="Times New Roman" w:cs="Times New Roman"/>
                <w:sz w:val="24"/>
                <w:szCs w:val="24"/>
              </w:rPr>
            </w:pPr>
            <w:r>
              <w:rPr>
                <w:rFonts w:ascii="Times New Roman" w:hAnsi="Times New Roman" w:cs="Times New Roman"/>
                <w:sz w:val="24"/>
                <w:szCs w:val="24"/>
              </w:rPr>
              <w:t>2 декабря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4</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В мастерской Деда Мороза </w:t>
            </w:r>
          </w:p>
        </w:tc>
        <w:tc>
          <w:tcPr>
            <w:tcW w:w="1555" w:type="dxa"/>
          </w:tcPr>
          <w:p w:rsidR="0062003A" w:rsidRPr="006948A5" w:rsidRDefault="0062003A" w:rsidP="0041237D">
            <w:pPr>
              <w:jc w:val="center"/>
              <w:rPr>
                <w:rFonts w:ascii="Times New Roman" w:hAnsi="Times New Roman" w:cs="Times New Roman"/>
                <w:sz w:val="24"/>
                <w:szCs w:val="24"/>
              </w:rPr>
            </w:pPr>
            <w:r>
              <w:rPr>
                <w:rFonts w:ascii="Times New Roman" w:hAnsi="Times New Roman" w:cs="Times New Roman"/>
                <w:sz w:val="24"/>
                <w:szCs w:val="24"/>
              </w:rPr>
              <w:t>5-16 декабря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5</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В гостях у сказки </w:t>
            </w:r>
          </w:p>
        </w:tc>
        <w:tc>
          <w:tcPr>
            <w:tcW w:w="1555" w:type="dxa"/>
          </w:tcPr>
          <w:p w:rsidR="0062003A" w:rsidRDefault="0062003A" w:rsidP="0041237D">
            <w:pPr>
              <w:rPr>
                <w:rFonts w:ascii="Times New Roman" w:hAnsi="Times New Roman" w:cs="Times New Roman"/>
                <w:sz w:val="24"/>
                <w:szCs w:val="24"/>
              </w:rPr>
            </w:pPr>
            <w:r>
              <w:rPr>
                <w:rFonts w:ascii="Times New Roman" w:hAnsi="Times New Roman" w:cs="Times New Roman"/>
                <w:sz w:val="24"/>
                <w:szCs w:val="24"/>
              </w:rPr>
              <w:t xml:space="preserve">19-23 </w:t>
            </w:r>
            <w:r w:rsidRPr="00A1799A">
              <w:rPr>
                <w:rFonts w:ascii="Times New Roman" w:hAnsi="Times New Roman" w:cs="Times New Roman"/>
                <w:sz w:val="24"/>
                <w:szCs w:val="24"/>
              </w:rPr>
              <w:t>декабря</w:t>
            </w:r>
          </w:p>
          <w:p w:rsidR="0062003A" w:rsidRPr="00A1799A" w:rsidRDefault="0062003A" w:rsidP="0041237D">
            <w:pPr>
              <w:jc w:val="center"/>
              <w:rPr>
                <w:rFonts w:ascii="Times New Roman" w:hAnsi="Times New Roman" w:cs="Times New Roman"/>
                <w:sz w:val="24"/>
                <w:szCs w:val="24"/>
              </w:rPr>
            </w:pP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6</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Новогодний праздник</w:t>
            </w:r>
          </w:p>
        </w:tc>
        <w:tc>
          <w:tcPr>
            <w:tcW w:w="1555" w:type="dxa"/>
          </w:tcPr>
          <w:p w:rsidR="0062003A" w:rsidRPr="00A1799A" w:rsidRDefault="0062003A" w:rsidP="0041237D">
            <w:pPr>
              <w:jc w:val="center"/>
              <w:rPr>
                <w:rFonts w:ascii="Times New Roman" w:hAnsi="Times New Roman" w:cs="Times New Roman"/>
                <w:sz w:val="24"/>
                <w:szCs w:val="24"/>
              </w:rPr>
            </w:pPr>
            <w:r>
              <w:rPr>
                <w:rFonts w:ascii="Times New Roman" w:hAnsi="Times New Roman" w:cs="Times New Roman"/>
                <w:sz w:val="24"/>
                <w:szCs w:val="24"/>
              </w:rPr>
              <w:t>26-30 декабря</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Зима</w:t>
            </w:r>
          </w:p>
        </w:tc>
        <w:tc>
          <w:tcPr>
            <w:tcW w:w="2450"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1-4 недели января</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Каникулы      </w:t>
            </w:r>
          </w:p>
        </w:tc>
        <w:tc>
          <w:tcPr>
            <w:tcW w:w="1555" w:type="dxa"/>
          </w:tcPr>
          <w:p w:rsidR="0062003A" w:rsidRPr="00A1799A" w:rsidRDefault="0062003A" w:rsidP="0041237D">
            <w:pPr>
              <w:jc w:val="center"/>
              <w:rPr>
                <w:rFonts w:ascii="Times New Roman" w:hAnsi="Times New Roman" w:cs="Times New Roman"/>
                <w:sz w:val="24"/>
                <w:szCs w:val="24"/>
              </w:rPr>
            </w:pP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Зимние забавы     </w:t>
            </w:r>
          </w:p>
        </w:tc>
        <w:tc>
          <w:tcPr>
            <w:tcW w:w="1555" w:type="dxa"/>
          </w:tcPr>
          <w:p w:rsidR="0062003A" w:rsidRPr="005B488A" w:rsidRDefault="0062003A" w:rsidP="0041237D">
            <w:pPr>
              <w:jc w:val="center"/>
              <w:rPr>
                <w:rFonts w:ascii="Times New Roman" w:hAnsi="Times New Roman" w:cs="Times New Roman"/>
                <w:b/>
                <w:sz w:val="24"/>
                <w:szCs w:val="24"/>
              </w:rPr>
            </w:pPr>
            <w:r w:rsidRPr="00A1799A">
              <w:rPr>
                <w:rFonts w:ascii="Times New Roman" w:hAnsi="Times New Roman" w:cs="Times New Roman"/>
                <w:sz w:val="24"/>
                <w:szCs w:val="24"/>
              </w:rPr>
              <w:t>10 -13января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3</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Домашние животные и птицы. </w:t>
            </w:r>
          </w:p>
        </w:tc>
        <w:tc>
          <w:tcPr>
            <w:tcW w:w="1555" w:type="dxa"/>
          </w:tcPr>
          <w:p w:rsidR="0062003A" w:rsidRPr="00A1799A" w:rsidRDefault="0062003A" w:rsidP="0041237D">
            <w:pPr>
              <w:jc w:val="center"/>
              <w:rPr>
                <w:rFonts w:ascii="Times New Roman" w:hAnsi="Times New Roman" w:cs="Times New Roman"/>
                <w:sz w:val="24"/>
                <w:szCs w:val="24"/>
              </w:rPr>
            </w:pPr>
            <w:r w:rsidRPr="00A1799A">
              <w:rPr>
                <w:rFonts w:ascii="Times New Roman" w:hAnsi="Times New Roman" w:cs="Times New Roman"/>
                <w:sz w:val="24"/>
                <w:szCs w:val="24"/>
              </w:rPr>
              <w:t>16-20 января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4</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Дикие животные и птицы зимой</w:t>
            </w:r>
          </w:p>
        </w:tc>
        <w:tc>
          <w:tcPr>
            <w:tcW w:w="1555" w:type="dxa"/>
          </w:tcPr>
          <w:p w:rsidR="0062003A" w:rsidRPr="00D87024" w:rsidRDefault="0062003A" w:rsidP="0041237D">
            <w:pPr>
              <w:jc w:val="center"/>
              <w:rPr>
                <w:rFonts w:ascii="Times New Roman" w:hAnsi="Times New Roman" w:cs="Times New Roman"/>
                <w:sz w:val="24"/>
                <w:szCs w:val="24"/>
              </w:rPr>
            </w:pPr>
            <w:r w:rsidRPr="00D87024">
              <w:rPr>
                <w:rFonts w:ascii="Times New Roman" w:hAnsi="Times New Roman" w:cs="Times New Roman"/>
                <w:sz w:val="24"/>
                <w:szCs w:val="24"/>
              </w:rPr>
              <w:t>23-27 января</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День защитника Отечества</w:t>
            </w:r>
          </w:p>
        </w:tc>
        <w:tc>
          <w:tcPr>
            <w:tcW w:w="2450" w:type="dxa"/>
            <w:vMerge w:val="restart"/>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1-я – 3-я  неделя февраля</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Default="0062003A" w:rsidP="0041237D">
            <w:pPr>
              <w:jc w:val="center"/>
              <w:rPr>
                <w:rFonts w:ascii="Times New Roman" w:hAnsi="Times New Roman" w:cs="Times New Roman"/>
                <w:sz w:val="24"/>
                <w:szCs w:val="24"/>
              </w:rPr>
            </w:pPr>
          </w:p>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Мой папа</w:t>
            </w:r>
          </w:p>
        </w:tc>
        <w:tc>
          <w:tcPr>
            <w:tcW w:w="1555" w:type="dxa"/>
          </w:tcPr>
          <w:p w:rsidR="0062003A" w:rsidRPr="008E2A78" w:rsidRDefault="0062003A" w:rsidP="0041237D">
            <w:pPr>
              <w:jc w:val="center"/>
              <w:rPr>
                <w:rFonts w:ascii="Times New Roman" w:hAnsi="Times New Roman" w:cs="Times New Roman"/>
                <w:sz w:val="24"/>
                <w:szCs w:val="24"/>
              </w:rPr>
            </w:pPr>
            <w:r w:rsidRPr="008E2A78">
              <w:rPr>
                <w:rFonts w:ascii="Times New Roman" w:hAnsi="Times New Roman" w:cs="Times New Roman"/>
                <w:sz w:val="24"/>
                <w:szCs w:val="24"/>
              </w:rPr>
              <w:t>30 января-</w:t>
            </w:r>
          </w:p>
          <w:p w:rsidR="0062003A" w:rsidRPr="005B488A" w:rsidRDefault="0062003A" w:rsidP="0041237D">
            <w:pPr>
              <w:jc w:val="center"/>
              <w:rPr>
                <w:rFonts w:ascii="Times New Roman" w:hAnsi="Times New Roman" w:cs="Times New Roman"/>
                <w:b/>
                <w:sz w:val="24"/>
                <w:szCs w:val="24"/>
              </w:rPr>
            </w:pPr>
            <w:r w:rsidRPr="008E2A78">
              <w:rPr>
                <w:rFonts w:ascii="Times New Roman" w:hAnsi="Times New Roman" w:cs="Times New Roman"/>
                <w:sz w:val="24"/>
                <w:szCs w:val="24"/>
              </w:rPr>
              <w:t>3 февраля</w:t>
            </w:r>
          </w:p>
        </w:tc>
      </w:tr>
      <w:tr w:rsidR="0062003A" w:rsidRPr="00F24753" w:rsidTr="0041237D">
        <w:tc>
          <w:tcPr>
            <w:tcW w:w="1678" w:type="dxa"/>
            <w:vMerge/>
          </w:tcPr>
          <w:p w:rsidR="0062003A" w:rsidRDefault="0062003A" w:rsidP="0041237D">
            <w:pPr>
              <w:jc w:val="center"/>
              <w:rPr>
                <w:rFonts w:ascii="Times New Roman" w:hAnsi="Times New Roman" w:cs="Times New Roman"/>
                <w:sz w:val="24"/>
                <w:szCs w:val="24"/>
              </w:rPr>
            </w:pPr>
          </w:p>
        </w:tc>
        <w:tc>
          <w:tcPr>
            <w:tcW w:w="2450" w:type="dxa"/>
            <w:vMerge/>
          </w:tcPr>
          <w:p w:rsidR="0062003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Наши мальчики-защитники Отечества</w:t>
            </w:r>
          </w:p>
        </w:tc>
        <w:tc>
          <w:tcPr>
            <w:tcW w:w="1555" w:type="dxa"/>
          </w:tcPr>
          <w:p w:rsidR="0062003A" w:rsidRPr="008E2A78" w:rsidRDefault="0062003A" w:rsidP="0041237D">
            <w:pPr>
              <w:jc w:val="center"/>
              <w:rPr>
                <w:rFonts w:ascii="Times New Roman" w:hAnsi="Times New Roman" w:cs="Times New Roman"/>
                <w:sz w:val="24"/>
                <w:szCs w:val="24"/>
              </w:rPr>
            </w:pPr>
            <w:r w:rsidRPr="008E2A78">
              <w:rPr>
                <w:rFonts w:ascii="Times New Roman" w:hAnsi="Times New Roman" w:cs="Times New Roman"/>
                <w:sz w:val="24"/>
                <w:szCs w:val="24"/>
              </w:rPr>
              <w:t>6-10 февраля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3</w:t>
            </w:r>
          </w:p>
        </w:tc>
        <w:tc>
          <w:tcPr>
            <w:tcW w:w="4242"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Военные «профессии»</w:t>
            </w:r>
          </w:p>
        </w:tc>
        <w:tc>
          <w:tcPr>
            <w:tcW w:w="1555" w:type="dxa"/>
          </w:tcPr>
          <w:p w:rsidR="0062003A" w:rsidRPr="008E2A78" w:rsidRDefault="0062003A" w:rsidP="0041237D">
            <w:pPr>
              <w:jc w:val="center"/>
              <w:rPr>
                <w:rFonts w:ascii="Times New Roman" w:hAnsi="Times New Roman" w:cs="Times New Roman"/>
                <w:sz w:val="24"/>
                <w:szCs w:val="24"/>
              </w:rPr>
            </w:pPr>
            <w:r w:rsidRPr="008E2A78">
              <w:rPr>
                <w:rFonts w:ascii="Times New Roman" w:hAnsi="Times New Roman" w:cs="Times New Roman"/>
                <w:sz w:val="24"/>
                <w:szCs w:val="24"/>
              </w:rPr>
              <w:t>13-17 февраля</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Мамин день</w:t>
            </w:r>
          </w:p>
        </w:tc>
        <w:tc>
          <w:tcPr>
            <w:tcW w:w="2450" w:type="dxa"/>
            <w:vMerge w:val="restart"/>
          </w:tcPr>
          <w:p w:rsidR="0062003A" w:rsidRDefault="0062003A" w:rsidP="0041237D">
            <w:pPr>
              <w:jc w:val="center"/>
              <w:rPr>
                <w:rFonts w:ascii="Times New Roman" w:hAnsi="Times New Roman" w:cs="Times New Roman"/>
                <w:sz w:val="24"/>
                <w:szCs w:val="24"/>
              </w:rPr>
            </w:pPr>
            <w:r>
              <w:rPr>
                <w:rFonts w:ascii="Times New Roman" w:hAnsi="Times New Roman" w:cs="Times New Roman"/>
                <w:sz w:val="24"/>
                <w:szCs w:val="24"/>
              </w:rPr>
              <w:t>4 неделя февраля-</w:t>
            </w:r>
          </w:p>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2 неделя марта</w:t>
            </w:r>
          </w:p>
        </w:tc>
        <w:tc>
          <w:tcPr>
            <w:tcW w:w="849"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Для любимой бабушки  </w:t>
            </w:r>
          </w:p>
        </w:tc>
        <w:tc>
          <w:tcPr>
            <w:tcW w:w="1555" w:type="dxa"/>
          </w:tcPr>
          <w:p w:rsidR="0062003A" w:rsidRPr="00A34BB6" w:rsidRDefault="0062003A" w:rsidP="0041237D">
            <w:pPr>
              <w:jc w:val="center"/>
              <w:rPr>
                <w:rFonts w:ascii="Times New Roman" w:hAnsi="Times New Roman" w:cs="Times New Roman"/>
                <w:sz w:val="24"/>
                <w:szCs w:val="24"/>
              </w:rPr>
            </w:pPr>
            <w:r w:rsidRPr="00A34BB6">
              <w:rPr>
                <w:rFonts w:ascii="Times New Roman" w:hAnsi="Times New Roman" w:cs="Times New Roman"/>
                <w:sz w:val="24"/>
                <w:szCs w:val="24"/>
              </w:rPr>
              <w:t>20</w:t>
            </w:r>
            <w:r>
              <w:rPr>
                <w:rFonts w:ascii="Times New Roman" w:hAnsi="Times New Roman" w:cs="Times New Roman"/>
                <w:sz w:val="24"/>
                <w:szCs w:val="24"/>
              </w:rPr>
              <w:t>-22</w:t>
            </w:r>
            <w:r w:rsidRPr="00A34BB6">
              <w:rPr>
                <w:rFonts w:ascii="Times New Roman" w:hAnsi="Times New Roman" w:cs="Times New Roman"/>
                <w:sz w:val="24"/>
                <w:szCs w:val="24"/>
              </w:rPr>
              <w:t xml:space="preserve"> февраля-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Мамы</w:t>
            </w:r>
            <w:r>
              <w:rPr>
                <w:rFonts w:ascii="Times New Roman" w:hAnsi="Times New Roman" w:cs="Times New Roman"/>
                <w:sz w:val="24"/>
                <w:szCs w:val="24"/>
              </w:rPr>
              <w:t xml:space="preserve"> всякие нужны, мамы всякие важны</w:t>
            </w:r>
            <w:r w:rsidRPr="005B488A">
              <w:rPr>
                <w:rFonts w:ascii="Times New Roman" w:hAnsi="Times New Roman" w:cs="Times New Roman"/>
                <w:sz w:val="24"/>
                <w:szCs w:val="24"/>
              </w:rPr>
              <w:t xml:space="preserve">.  </w:t>
            </w:r>
          </w:p>
        </w:tc>
        <w:tc>
          <w:tcPr>
            <w:tcW w:w="1555" w:type="dxa"/>
          </w:tcPr>
          <w:p w:rsidR="0062003A" w:rsidRPr="00A34BB6" w:rsidRDefault="0062003A" w:rsidP="0041237D">
            <w:pPr>
              <w:jc w:val="center"/>
              <w:rPr>
                <w:rFonts w:ascii="Times New Roman" w:hAnsi="Times New Roman" w:cs="Times New Roman"/>
                <w:sz w:val="24"/>
                <w:szCs w:val="24"/>
              </w:rPr>
            </w:pPr>
            <w:r w:rsidRPr="00A34BB6">
              <w:rPr>
                <w:rFonts w:ascii="Times New Roman" w:hAnsi="Times New Roman" w:cs="Times New Roman"/>
                <w:sz w:val="24"/>
                <w:szCs w:val="24"/>
              </w:rPr>
              <w:t>27 февраля-3 марта</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3</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8 Марта</w:t>
            </w:r>
          </w:p>
        </w:tc>
        <w:tc>
          <w:tcPr>
            <w:tcW w:w="1555" w:type="dxa"/>
          </w:tcPr>
          <w:p w:rsidR="0062003A" w:rsidRPr="00A34BB6" w:rsidRDefault="0062003A" w:rsidP="0041237D">
            <w:pPr>
              <w:jc w:val="center"/>
              <w:rPr>
                <w:rFonts w:ascii="Times New Roman" w:hAnsi="Times New Roman" w:cs="Times New Roman"/>
                <w:sz w:val="24"/>
                <w:szCs w:val="24"/>
              </w:rPr>
            </w:pPr>
            <w:r w:rsidRPr="00A34BB6">
              <w:rPr>
                <w:rFonts w:ascii="Times New Roman" w:hAnsi="Times New Roman" w:cs="Times New Roman"/>
                <w:sz w:val="24"/>
                <w:szCs w:val="24"/>
              </w:rPr>
              <w:t>6-10 марта</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Народная игрушка</w:t>
            </w:r>
          </w:p>
        </w:tc>
        <w:tc>
          <w:tcPr>
            <w:tcW w:w="2450" w:type="dxa"/>
            <w:vMerge w:val="restart"/>
          </w:tcPr>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3</w:t>
            </w:r>
            <w:r w:rsidRPr="005B488A">
              <w:rPr>
                <w:rFonts w:ascii="Times New Roman" w:hAnsi="Times New Roman" w:cs="Times New Roman"/>
                <w:sz w:val="24"/>
                <w:szCs w:val="24"/>
              </w:rPr>
              <w:t>-я-4-я недели марта</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Народные традиции и обычаи</w:t>
            </w:r>
          </w:p>
        </w:tc>
        <w:tc>
          <w:tcPr>
            <w:tcW w:w="1555" w:type="dxa"/>
          </w:tcPr>
          <w:p w:rsidR="0062003A" w:rsidRPr="00C172C7" w:rsidRDefault="0062003A" w:rsidP="0041237D">
            <w:pPr>
              <w:jc w:val="center"/>
              <w:rPr>
                <w:rFonts w:ascii="Times New Roman" w:hAnsi="Times New Roman" w:cs="Times New Roman"/>
                <w:sz w:val="24"/>
                <w:szCs w:val="24"/>
              </w:rPr>
            </w:pPr>
            <w:r w:rsidRPr="00C172C7">
              <w:rPr>
                <w:rFonts w:ascii="Times New Roman" w:hAnsi="Times New Roman" w:cs="Times New Roman"/>
                <w:sz w:val="24"/>
                <w:szCs w:val="24"/>
              </w:rPr>
              <w:t>13-17 марта</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Устное народное творчество</w:t>
            </w:r>
          </w:p>
        </w:tc>
        <w:tc>
          <w:tcPr>
            <w:tcW w:w="1555" w:type="dxa"/>
          </w:tcPr>
          <w:p w:rsidR="0062003A" w:rsidRPr="00C172C7" w:rsidRDefault="0062003A" w:rsidP="0041237D">
            <w:pPr>
              <w:jc w:val="center"/>
              <w:rPr>
                <w:rFonts w:ascii="Times New Roman" w:hAnsi="Times New Roman" w:cs="Times New Roman"/>
                <w:sz w:val="24"/>
                <w:szCs w:val="24"/>
              </w:rPr>
            </w:pPr>
            <w:r w:rsidRPr="00C172C7">
              <w:rPr>
                <w:rFonts w:ascii="Times New Roman" w:hAnsi="Times New Roman" w:cs="Times New Roman"/>
                <w:sz w:val="24"/>
                <w:szCs w:val="24"/>
              </w:rPr>
              <w:t>20-24 марта</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3</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Народны</w:t>
            </w:r>
            <w:r>
              <w:rPr>
                <w:rFonts w:ascii="Times New Roman" w:hAnsi="Times New Roman" w:cs="Times New Roman"/>
                <w:sz w:val="24"/>
                <w:szCs w:val="24"/>
              </w:rPr>
              <w:t>е игрушки</w:t>
            </w:r>
          </w:p>
        </w:tc>
        <w:tc>
          <w:tcPr>
            <w:tcW w:w="1555" w:type="dxa"/>
          </w:tcPr>
          <w:p w:rsidR="0062003A" w:rsidRPr="00526BA0" w:rsidRDefault="0062003A" w:rsidP="0041237D">
            <w:pPr>
              <w:jc w:val="center"/>
              <w:rPr>
                <w:rFonts w:ascii="Times New Roman" w:hAnsi="Times New Roman" w:cs="Times New Roman"/>
                <w:sz w:val="24"/>
                <w:szCs w:val="24"/>
              </w:rPr>
            </w:pPr>
            <w:r w:rsidRPr="00526BA0">
              <w:rPr>
                <w:rFonts w:ascii="Times New Roman" w:hAnsi="Times New Roman" w:cs="Times New Roman"/>
                <w:sz w:val="24"/>
                <w:szCs w:val="24"/>
              </w:rPr>
              <w:t>27-31 марта</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Весна</w:t>
            </w:r>
          </w:p>
        </w:tc>
        <w:tc>
          <w:tcPr>
            <w:tcW w:w="2450"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1-я-4-я недели апреля</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Весна</w:t>
            </w:r>
          </w:p>
        </w:tc>
        <w:tc>
          <w:tcPr>
            <w:tcW w:w="1555" w:type="dxa"/>
          </w:tcPr>
          <w:p w:rsidR="0062003A" w:rsidRPr="00526BA0" w:rsidRDefault="0062003A" w:rsidP="0041237D">
            <w:pPr>
              <w:jc w:val="center"/>
              <w:rPr>
                <w:rFonts w:ascii="Times New Roman" w:hAnsi="Times New Roman" w:cs="Times New Roman"/>
                <w:sz w:val="24"/>
                <w:szCs w:val="24"/>
              </w:rPr>
            </w:pPr>
            <w:r w:rsidRPr="00526BA0">
              <w:rPr>
                <w:rFonts w:ascii="Times New Roman" w:hAnsi="Times New Roman" w:cs="Times New Roman"/>
                <w:sz w:val="24"/>
                <w:szCs w:val="24"/>
              </w:rPr>
              <w:t>3-7 апреля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Дикие животные и птицы</w:t>
            </w:r>
          </w:p>
        </w:tc>
        <w:tc>
          <w:tcPr>
            <w:tcW w:w="1555" w:type="dxa"/>
          </w:tcPr>
          <w:p w:rsidR="0062003A" w:rsidRPr="00526BA0" w:rsidRDefault="0062003A" w:rsidP="0041237D">
            <w:pPr>
              <w:jc w:val="center"/>
              <w:rPr>
                <w:rFonts w:ascii="Times New Roman" w:hAnsi="Times New Roman" w:cs="Times New Roman"/>
                <w:sz w:val="24"/>
                <w:szCs w:val="24"/>
              </w:rPr>
            </w:pPr>
            <w:r w:rsidRPr="00526BA0">
              <w:rPr>
                <w:rFonts w:ascii="Times New Roman" w:hAnsi="Times New Roman" w:cs="Times New Roman"/>
                <w:sz w:val="24"/>
                <w:szCs w:val="24"/>
              </w:rPr>
              <w:t>10-14 апреля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3</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Одежда</w:t>
            </w:r>
          </w:p>
        </w:tc>
        <w:tc>
          <w:tcPr>
            <w:tcW w:w="1555" w:type="dxa"/>
          </w:tcPr>
          <w:p w:rsidR="0062003A" w:rsidRPr="00526BA0" w:rsidRDefault="0062003A" w:rsidP="0041237D">
            <w:pPr>
              <w:jc w:val="center"/>
              <w:rPr>
                <w:rFonts w:ascii="Times New Roman" w:hAnsi="Times New Roman" w:cs="Times New Roman"/>
                <w:sz w:val="24"/>
                <w:szCs w:val="24"/>
              </w:rPr>
            </w:pPr>
            <w:r w:rsidRPr="00526BA0">
              <w:rPr>
                <w:rFonts w:ascii="Times New Roman" w:hAnsi="Times New Roman" w:cs="Times New Roman"/>
                <w:sz w:val="24"/>
                <w:szCs w:val="24"/>
              </w:rPr>
              <w:t>17-21 апреля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4</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Весенние работы в саду и огороде</w:t>
            </w:r>
          </w:p>
        </w:tc>
        <w:tc>
          <w:tcPr>
            <w:tcW w:w="1555" w:type="dxa"/>
          </w:tcPr>
          <w:p w:rsidR="0062003A" w:rsidRPr="00526BA0" w:rsidRDefault="0062003A" w:rsidP="0041237D">
            <w:pPr>
              <w:jc w:val="center"/>
              <w:rPr>
                <w:rFonts w:ascii="Times New Roman" w:hAnsi="Times New Roman" w:cs="Times New Roman"/>
                <w:sz w:val="24"/>
                <w:szCs w:val="24"/>
              </w:rPr>
            </w:pPr>
            <w:r w:rsidRPr="00526BA0">
              <w:rPr>
                <w:rFonts w:ascii="Times New Roman" w:hAnsi="Times New Roman" w:cs="Times New Roman"/>
                <w:sz w:val="24"/>
                <w:szCs w:val="24"/>
              </w:rPr>
              <w:t>24-28 апреля</w:t>
            </w:r>
          </w:p>
        </w:tc>
      </w:tr>
      <w:tr w:rsidR="0062003A" w:rsidRPr="00F24753" w:rsidTr="0041237D">
        <w:tc>
          <w:tcPr>
            <w:tcW w:w="1678"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lastRenderedPageBreak/>
              <w:t>Лето</w:t>
            </w:r>
          </w:p>
        </w:tc>
        <w:tc>
          <w:tcPr>
            <w:tcW w:w="2450" w:type="dxa"/>
            <w:vMerge w:val="restart"/>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1-я-4-я недели мая</w:t>
            </w: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1</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Лето</w:t>
            </w:r>
          </w:p>
        </w:tc>
        <w:tc>
          <w:tcPr>
            <w:tcW w:w="1555" w:type="dxa"/>
          </w:tcPr>
          <w:p w:rsidR="0062003A" w:rsidRPr="00526BA0" w:rsidRDefault="0062003A" w:rsidP="0041237D">
            <w:pPr>
              <w:jc w:val="center"/>
              <w:rPr>
                <w:rFonts w:ascii="Times New Roman" w:hAnsi="Times New Roman" w:cs="Times New Roman"/>
                <w:sz w:val="24"/>
                <w:szCs w:val="24"/>
              </w:rPr>
            </w:pPr>
            <w:r w:rsidRPr="00526BA0">
              <w:rPr>
                <w:rFonts w:ascii="Times New Roman" w:hAnsi="Times New Roman" w:cs="Times New Roman"/>
                <w:sz w:val="24"/>
                <w:szCs w:val="24"/>
              </w:rPr>
              <w:t>2-5 мая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2</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 xml:space="preserve">Овощи и фрукты </w:t>
            </w:r>
          </w:p>
        </w:tc>
        <w:tc>
          <w:tcPr>
            <w:tcW w:w="1555" w:type="dxa"/>
          </w:tcPr>
          <w:p w:rsidR="0062003A" w:rsidRPr="00526BA0" w:rsidRDefault="0062003A" w:rsidP="0041237D">
            <w:pPr>
              <w:jc w:val="center"/>
              <w:rPr>
                <w:rFonts w:ascii="Times New Roman" w:hAnsi="Times New Roman" w:cs="Times New Roman"/>
                <w:sz w:val="24"/>
                <w:szCs w:val="24"/>
              </w:rPr>
            </w:pPr>
            <w:r>
              <w:rPr>
                <w:rFonts w:ascii="Times New Roman" w:hAnsi="Times New Roman" w:cs="Times New Roman"/>
                <w:sz w:val="24"/>
                <w:szCs w:val="24"/>
              </w:rPr>
              <w:t>10-12 мая</w:t>
            </w:r>
          </w:p>
        </w:tc>
      </w:tr>
      <w:tr w:rsidR="0062003A" w:rsidRPr="00F24753" w:rsidTr="0041237D">
        <w:tc>
          <w:tcPr>
            <w:tcW w:w="1678" w:type="dxa"/>
            <w:vMerge/>
          </w:tcPr>
          <w:p w:rsidR="0062003A" w:rsidRPr="005B488A" w:rsidRDefault="0062003A" w:rsidP="0041237D">
            <w:pP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3</w:t>
            </w:r>
          </w:p>
        </w:tc>
        <w:tc>
          <w:tcPr>
            <w:tcW w:w="4242" w:type="dxa"/>
          </w:tcPr>
          <w:p w:rsidR="0062003A" w:rsidRDefault="0062003A" w:rsidP="0041237D">
            <w:pPr>
              <w:jc w:val="center"/>
              <w:rPr>
                <w:rFonts w:ascii="Times New Roman" w:hAnsi="Times New Roman" w:cs="Times New Roman"/>
                <w:sz w:val="24"/>
                <w:szCs w:val="24"/>
              </w:rPr>
            </w:pPr>
          </w:p>
          <w:p w:rsidR="0062003A" w:rsidRPr="005B488A" w:rsidRDefault="0062003A" w:rsidP="0041237D">
            <w:pPr>
              <w:jc w:val="center"/>
              <w:rPr>
                <w:rFonts w:ascii="Times New Roman" w:hAnsi="Times New Roman" w:cs="Times New Roman"/>
                <w:sz w:val="24"/>
                <w:szCs w:val="24"/>
              </w:rPr>
            </w:pPr>
            <w:r>
              <w:rPr>
                <w:rFonts w:ascii="Times New Roman" w:hAnsi="Times New Roman" w:cs="Times New Roman"/>
                <w:sz w:val="24"/>
                <w:szCs w:val="24"/>
              </w:rPr>
              <w:t>Диагностика</w:t>
            </w:r>
          </w:p>
        </w:tc>
        <w:tc>
          <w:tcPr>
            <w:tcW w:w="1555" w:type="dxa"/>
          </w:tcPr>
          <w:p w:rsidR="0062003A" w:rsidRPr="00526BA0" w:rsidRDefault="0062003A" w:rsidP="0041237D">
            <w:pPr>
              <w:jc w:val="center"/>
              <w:rPr>
                <w:rFonts w:ascii="Times New Roman" w:hAnsi="Times New Roman" w:cs="Times New Roman"/>
                <w:sz w:val="24"/>
                <w:szCs w:val="24"/>
              </w:rPr>
            </w:pPr>
            <w:r w:rsidRPr="00526BA0">
              <w:rPr>
                <w:rFonts w:ascii="Times New Roman" w:hAnsi="Times New Roman" w:cs="Times New Roman"/>
                <w:sz w:val="24"/>
                <w:szCs w:val="24"/>
              </w:rPr>
              <w:t>с15 мая по 26 мая</w:t>
            </w:r>
          </w:p>
        </w:tc>
      </w:tr>
      <w:tr w:rsidR="0062003A" w:rsidRPr="00F24753" w:rsidTr="0041237D">
        <w:tc>
          <w:tcPr>
            <w:tcW w:w="1678" w:type="dxa"/>
            <w:vMerge/>
          </w:tcPr>
          <w:p w:rsidR="0062003A" w:rsidRPr="005B488A" w:rsidRDefault="0062003A" w:rsidP="0041237D">
            <w:pPr>
              <w:jc w:val="center"/>
              <w:rPr>
                <w:rFonts w:ascii="Times New Roman" w:hAnsi="Times New Roman" w:cs="Times New Roman"/>
                <w:sz w:val="24"/>
                <w:szCs w:val="24"/>
              </w:rPr>
            </w:pPr>
          </w:p>
        </w:tc>
        <w:tc>
          <w:tcPr>
            <w:tcW w:w="2450" w:type="dxa"/>
            <w:vMerge/>
          </w:tcPr>
          <w:p w:rsidR="0062003A" w:rsidRPr="005B488A" w:rsidRDefault="0062003A" w:rsidP="0041237D">
            <w:pPr>
              <w:jc w:val="center"/>
              <w:rPr>
                <w:rFonts w:ascii="Times New Roman" w:hAnsi="Times New Roman" w:cs="Times New Roman"/>
                <w:sz w:val="24"/>
                <w:szCs w:val="24"/>
              </w:rPr>
            </w:pPr>
          </w:p>
        </w:tc>
        <w:tc>
          <w:tcPr>
            <w:tcW w:w="849"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4</w:t>
            </w:r>
          </w:p>
        </w:tc>
        <w:tc>
          <w:tcPr>
            <w:tcW w:w="4242" w:type="dxa"/>
          </w:tcPr>
          <w:p w:rsidR="0062003A" w:rsidRPr="005B488A" w:rsidRDefault="0062003A" w:rsidP="0041237D">
            <w:pPr>
              <w:jc w:val="center"/>
              <w:rPr>
                <w:rFonts w:ascii="Times New Roman" w:hAnsi="Times New Roman" w:cs="Times New Roman"/>
                <w:sz w:val="24"/>
                <w:szCs w:val="24"/>
              </w:rPr>
            </w:pPr>
            <w:r w:rsidRPr="005B488A">
              <w:rPr>
                <w:rFonts w:ascii="Times New Roman" w:hAnsi="Times New Roman" w:cs="Times New Roman"/>
                <w:sz w:val="24"/>
                <w:szCs w:val="24"/>
              </w:rPr>
              <w:t>Животные жарких стран</w:t>
            </w:r>
          </w:p>
        </w:tc>
        <w:tc>
          <w:tcPr>
            <w:tcW w:w="1555" w:type="dxa"/>
          </w:tcPr>
          <w:p w:rsidR="0062003A" w:rsidRPr="00526BA0" w:rsidRDefault="0062003A" w:rsidP="0041237D">
            <w:pPr>
              <w:jc w:val="center"/>
              <w:rPr>
                <w:rFonts w:ascii="Times New Roman" w:hAnsi="Times New Roman" w:cs="Times New Roman"/>
                <w:sz w:val="24"/>
                <w:szCs w:val="24"/>
              </w:rPr>
            </w:pPr>
            <w:r w:rsidRPr="00526BA0">
              <w:rPr>
                <w:rFonts w:ascii="Times New Roman" w:hAnsi="Times New Roman" w:cs="Times New Roman"/>
                <w:sz w:val="24"/>
                <w:szCs w:val="24"/>
              </w:rPr>
              <w:t>29-31 мая</w:t>
            </w:r>
          </w:p>
        </w:tc>
      </w:tr>
    </w:tbl>
    <w:p w:rsidR="004D6495" w:rsidRDefault="004D6495" w:rsidP="004D6495">
      <w:pPr>
        <w:shd w:val="clear" w:color="auto" w:fill="FFFFFF"/>
        <w:spacing w:after="0" w:line="360" w:lineRule="auto"/>
        <w:jc w:val="both"/>
        <w:rPr>
          <w:rFonts w:ascii="Times New Roman" w:hAnsi="Times New Roman" w:cs="Times New Roman"/>
          <w:sz w:val="28"/>
          <w:szCs w:val="28"/>
        </w:rPr>
      </w:pPr>
    </w:p>
    <w:p w:rsidR="00004D33" w:rsidRPr="00F24753" w:rsidRDefault="00004D33" w:rsidP="002C5459">
      <w:pPr>
        <w:shd w:val="clear" w:color="auto" w:fill="FFFFFF"/>
        <w:spacing w:after="0" w:line="360" w:lineRule="auto"/>
        <w:ind w:firstLine="670"/>
        <w:jc w:val="both"/>
        <w:rPr>
          <w:rFonts w:ascii="Times New Roman" w:eastAsia="Times New Roman" w:hAnsi="Times New Roman" w:cs="Times New Roman"/>
          <w:sz w:val="28"/>
          <w:szCs w:val="28"/>
          <w:lang w:eastAsia="ru-RU"/>
        </w:rPr>
      </w:pPr>
    </w:p>
    <w:p w:rsidR="002C5459" w:rsidRPr="00F24753" w:rsidRDefault="002C5459" w:rsidP="002C5459">
      <w:pPr>
        <w:shd w:val="clear" w:color="auto" w:fill="FFFFFF"/>
        <w:spacing w:after="0" w:line="360" w:lineRule="auto"/>
        <w:ind w:firstLine="670"/>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Режим рабо</w:t>
      </w:r>
      <w:r>
        <w:rPr>
          <w:rFonts w:ascii="Times New Roman" w:eastAsia="Times New Roman" w:hAnsi="Times New Roman" w:cs="Times New Roman"/>
          <w:sz w:val="28"/>
          <w:szCs w:val="28"/>
          <w:lang w:eastAsia="ru-RU"/>
        </w:rPr>
        <w:t>ты дошкольного учреждения: с 7.00 до 17.3</w:t>
      </w:r>
      <w:r w:rsidRPr="00F24753">
        <w:rPr>
          <w:rFonts w:ascii="Times New Roman" w:eastAsia="Times New Roman" w:hAnsi="Times New Roman" w:cs="Times New Roman"/>
          <w:sz w:val="28"/>
          <w:szCs w:val="28"/>
          <w:lang w:eastAsia="ru-RU"/>
        </w:rPr>
        <w:t>0 часов. Непосредственная образовательная деятельность (НОД) в дошкольном</w:t>
      </w:r>
      <w:r w:rsidR="000E4624">
        <w:rPr>
          <w:rFonts w:ascii="Times New Roman" w:eastAsia="Times New Roman" w:hAnsi="Times New Roman" w:cs="Times New Roman"/>
          <w:sz w:val="28"/>
          <w:szCs w:val="28"/>
          <w:lang w:eastAsia="ru-RU"/>
        </w:rPr>
        <w:t xml:space="preserve"> учреждении начинается с 9.00</w:t>
      </w:r>
      <w:r w:rsidRPr="00F24753">
        <w:rPr>
          <w:rFonts w:ascii="Times New Roman" w:eastAsia="Times New Roman" w:hAnsi="Times New Roman" w:cs="Times New Roman"/>
          <w:sz w:val="28"/>
          <w:szCs w:val="28"/>
          <w:lang w:eastAsia="ru-RU"/>
        </w:rPr>
        <w:t xml:space="preserve"> часов. Продолжительность НОД:</w:t>
      </w:r>
    </w:p>
    <w:p w:rsidR="002C5459" w:rsidRPr="00F24753" w:rsidRDefault="002C5459" w:rsidP="00892A81">
      <w:pPr>
        <w:widowControl w:val="0"/>
        <w:numPr>
          <w:ilvl w:val="0"/>
          <w:numId w:val="141"/>
        </w:numPr>
        <w:shd w:val="clear" w:color="auto" w:fill="FFFFFF"/>
        <w:suppressAutoHyphens/>
        <w:autoSpaceDE w:val="0"/>
        <w:spacing w:after="0" w:line="360" w:lineRule="auto"/>
        <w:ind w:left="60" w:firstLine="525"/>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во второй группе раннего возраста (дети от 2 до 3 лет) - 10 минут;</w:t>
      </w:r>
    </w:p>
    <w:p w:rsidR="002C5459" w:rsidRPr="00F24753" w:rsidRDefault="002C5459" w:rsidP="00892A81">
      <w:pPr>
        <w:widowControl w:val="0"/>
        <w:numPr>
          <w:ilvl w:val="0"/>
          <w:numId w:val="141"/>
        </w:numPr>
        <w:shd w:val="clear" w:color="auto" w:fill="FFFFFF"/>
        <w:suppressAutoHyphens/>
        <w:autoSpaceDE w:val="0"/>
        <w:spacing w:after="0" w:line="360" w:lineRule="auto"/>
        <w:ind w:left="60" w:firstLine="525"/>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в младшей группе (дети от 3 до 4 лет) - 15 минут;</w:t>
      </w:r>
    </w:p>
    <w:p w:rsidR="00004D33" w:rsidRDefault="00004D33" w:rsidP="002C5459">
      <w:pPr>
        <w:shd w:val="clear" w:color="auto" w:fill="FFFFFF"/>
        <w:spacing w:after="0" w:line="360" w:lineRule="auto"/>
        <w:ind w:firstLine="677"/>
        <w:jc w:val="both"/>
        <w:rPr>
          <w:rFonts w:ascii="Times New Roman" w:eastAsia="Times New Roman" w:hAnsi="Times New Roman" w:cs="Times New Roman"/>
          <w:sz w:val="28"/>
          <w:szCs w:val="28"/>
          <w:lang w:eastAsia="ru-RU"/>
        </w:rPr>
      </w:pPr>
    </w:p>
    <w:p w:rsidR="002C5459" w:rsidRPr="00F24753" w:rsidRDefault="002C5459" w:rsidP="002C5459">
      <w:pPr>
        <w:shd w:val="clear" w:color="auto" w:fill="FFFFFF"/>
        <w:spacing w:after="0" w:line="360" w:lineRule="auto"/>
        <w:ind w:firstLine="677"/>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НОД проводятся по подгруппам. В середине каждого НОД педагоги проводят </w:t>
      </w:r>
      <w:proofErr w:type="spellStart"/>
      <w:r w:rsidRPr="00F24753">
        <w:rPr>
          <w:rFonts w:ascii="Times New Roman" w:eastAsia="Times New Roman" w:hAnsi="Times New Roman" w:cs="Times New Roman"/>
          <w:sz w:val="28"/>
          <w:szCs w:val="28"/>
          <w:lang w:eastAsia="ru-RU"/>
        </w:rPr>
        <w:t>физминутку</w:t>
      </w:r>
      <w:proofErr w:type="spellEnd"/>
      <w:r w:rsidRPr="00F24753">
        <w:rPr>
          <w:rFonts w:ascii="Times New Roman" w:eastAsia="Times New Roman" w:hAnsi="Times New Roman" w:cs="Times New Roman"/>
          <w:sz w:val="28"/>
          <w:szCs w:val="28"/>
          <w:lang w:eastAsia="ru-RU"/>
        </w:rPr>
        <w:t>. Предусмотрены перерывы длительностью 10 минут.</w:t>
      </w:r>
    </w:p>
    <w:p w:rsidR="002C5459" w:rsidRPr="00F24753" w:rsidRDefault="002C5459" w:rsidP="002C5459">
      <w:pPr>
        <w:shd w:val="clear" w:color="auto" w:fill="FFFFFF"/>
        <w:spacing w:after="0" w:line="360" w:lineRule="auto"/>
        <w:ind w:left="108"/>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       НОД по ФЭМП, развитию речи, требующие повышенной познавательной активности и умственного напряжения детей, проводятся в первой половине дня и в дни наиболее высокой работоспособности детей (вторник, среда, четверг).  Для профилактики утомления детей указанные занятия сочетаются с физкультурными, музыкальными занятиями и занятиями по рисованию.</w:t>
      </w:r>
    </w:p>
    <w:p w:rsidR="002C5459" w:rsidRPr="00F24753" w:rsidRDefault="002C5459" w:rsidP="002C5459">
      <w:pPr>
        <w:shd w:val="clear" w:color="auto" w:fill="FFFFFF"/>
        <w:spacing w:after="0" w:line="360" w:lineRule="auto"/>
        <w:ind w:left="108" w:firstLine="677"/>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НОД  физкультурно-оздоровительного и эстетического цикла занимают не менее 50%  общего времени занятий.</w:t>
      </w:r>
    </w:p>
    <w:p w:rsidR="002C5459" w:rsidRPr="00F24753" w:rsidRDefault="002C5459" w:rsidP="002C5459">
      <w:pPr>
        <w:shd w:val="clear" w:color="auto" w:fill="FFFFFF"/>
        <w:spacing w:after="0" w:line="360" w:lineRule="auto"/>
        <w:ind w:left="108" w:firstLine="677"/>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Домашнее задание воспитанникам дошкольного учреждения не задается.</w:t>
      </w:r>
    </w:p>
    <w:p w:rsidR="002C5459" w:rsidRDefault="002C5459" w:rsidP="002C5459">
      <w:pPr>
        <w:spacing w:after="0" w:line="360" w:lineRule="auto"/>
        <w:ind w:left="142" w:hanging="682"/>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Согласно </w:t>
      </w:r>
      <w:proofErr w:type="spellStart"/>
      <w:r w:rsidRPr="00F24753">
        <w:rPr>
          <w:rFonts w:ascii="Times New Roman" w:eastAsia="Times New Roman" w:hAnsi="Times New Roman" w:cs="Times New Roman"/>
          <w:sz w:val="28"/>
          <w:szCs w:val="28"/>
          <w:lang w:eastAsia="ru-RU"/>
        </w:rPr>
        <w:t>СанПиН</w:t>
      </w:r>
      <w:proofErr w:type="spellEnd"/>
      <w:r w:rsidRPr="00F24753">
        <w:rPr>
          <w:rFonts w:ascii="Times New Roman" w:eastAsia="Times New Roman" w:hAnsi="Times New Roman" w:cs="Times New Roman"/>
          <w:sz w:val="28"/>
          <w:szCs w:val="28"/>
          <w:lang w:eastAsia="ru-RU"/>
        </w:rPr>
        <w:t xml:space="preserve"> в каждой </w:t>
      </w:r>
      <w:r>
        <w:rPr>
          <w:rFonts w:ascii="Times New Roman" w:eastAsia="Times New Roman" w:hAnsi="Times New Roman" w:cs="Times New Roman"/>
          <w:sz w:val="28"/>
          <w:szCs w:val="28"/>
          <w:lang w:eastAsia="ru-RU"/>
        </w:rPr>
        <w:t>разно</w:t>
      </w:r>
      <w:r w:rsidRPr="00F24753">
        <w:rPr>
          <w:rFonts w:ascii="Times New Roman" w:eastAsia="Times New Roman" w:hAnsi="Times New Roman" w:cs="Times New Roman"/>
          <w:sz w:val="28"/>
          <w:szCs w:val="28"/>
          <w:lang w:eastAsia="ru-RU"/>
        </w:rPr>
        <w:t xml:space="preserve">возрастной группе включены три НОД по физической культуре: два проводятся в физкультурном зале, одно - на свежем воздухе. </w:t>
      </w:r>
    </w:p>
    <w:p w:rsidR="002C5459" w:rsidRPr="00F24753" w:rsidRDefault="002C5459" w:rsidP="002C5459">
      <w:pPr>
        <w:spacing w:after="0" w:line="360" w:lineRule="auto"/>
        <w:ind w:left="142" w:hanging="68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Максимально допустимый объём образовательной нагрузки соответствует санитарно – эпидемиологическим правилам и нормативам </w:t>
      </w:r>
      <w:proofErr w:type="spellStart"/>
      <w:r w:rsidR="000E4624">
        <w:rPr>
          <w:rFonts w:ascii="Times New Roman" w:eastAsia="Times New Roman" w:hAnsi="Times New Roman" w:cs="Times New Roman"/>
          <w:sz w:val="28"/>
          <w:szCs w:val="28"/>
          <w:lang w:eastAsia="ru-RU"/>
        </w:rPr>
        <w:t>СанПиН</w:t>
      </w:r>
      <w:proofErr w:type="spellEnd"/>
      <w:r w:rsidR="000E4624">
        <w:rPr>
          <w:rFonts w:ascii="Times New Roman" w:eastAsia="Times New Roman" w:hAnsi="Times New Roman" w:cs="Times New Roman"/>
          <w:sz w:val="28"/>
          <w:szCs w:val="28"/>
          <w:lang w:eastAsia="ru-RU"/>
        </w:rPr>
        <w:t xml:space="preserve"> 2.4.1.3049-13 «Санитарно- </w:t>
      </w:r>
      <w:r>
        <w:rPr>
          <w:rFonts w:ascii="Times New Roman" w:eastAsia="Times New Roman" w:hAnsi="Times New Roman" w:cs="Times New Roman"/>
          <w:sz w:val="28"/>
          <w:szCs w:val="28"/>
          <w:lang w:eastAsia="ru-RU"/>
        </w:rPr>
        <w:t>эпидемиологические требования к устройству,</w:t>
      </w:r>
      <w:r w:rsidR="000E46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содержанию и организации режима работы дошкольных </w:t>
      </w:r>
      <w:r>
        <w:rPr>
          <w:rFonts w:ascii="Times New Roman" w:eastAsia="Times New Roman" w:hAnsi="Times New Roman" w:cs="Times New Roman"/>
          <w:sz w:val="28"/>
          <w:szCs w:val="28"/>
          <w:lang w:eastAsia="ru-RU"/>
        </w:rPr>
        <w:lastRenderedPageBreak/>
        <w:t>образовательных организаций»</w:t>
      </w:r>
      <w:proofErr w:type="gramStart"/>
      <w:r>
        <w:rPr>
          <w:rFonts w:ascii="Times New Roman" w:eastAsia="Times New Roman" w:hAnsi="Times New Roman" w:cs="Times New Roman"/>
          <w:sz w:val="28"/>
          <w:szCs w:val="28"/>
          <w:lang w:eastAsia="ru-RU"/>
        </w:rPr>
        <w:t>.у</w:t>
      </w:r>
      <w:proofErr w:type="gramEnd"/>
      <w:r>
        <w:rPr>
          <w:rFonts w:ascii="Times New Roman" w:eastAsia="Times New Roman" w:hAnsi="Times New Roman" w:cs="Times New Roman"/>
          <w:sz w:val="28"/>
          <w:szCs w:val="28"/>
          <w:lang w:eastAsia="ru-RU"/>
        </w:rPr>
        <w:t xml:space="preserve">твержденным постановлением Главного государственного санитарного врача Российской Федерации от 15 мая 2013 </w:t>
      </w:r>
      <w:proofErr w:type="spellStart"/>
      <w:r>
        <w:rPr>
          <w:rFonts w:ascii="Times New Roman" w:eastAsia="Times New Roman" w:hAnsi="Times New Roman" w:cs="Times New Roman"/>
          <w:sz w:val="28"/>
          <w:szCs w:val="28"/>
          <w:lang w:eastAsia="ru-RU"/>
        </w:rPr>
        <w:t>г.№</w:t>
      </w:r>
      <w:proofErr w:type="spellEnd"/>
      <w:r>
        <w:rPr>
          <w:rFonts w:ascii="Times New Roman" w:eastAsia="Times New Roman" w:hAnsi="Times New Roman" w:cs="Times New Roman"/>
          <w:sz w:val="28"/>
          <w:szCs w:val="28"/>
          <w:lang w:eastAsia="ru-RU"/>
        </w:rPr>
        <w:t xml:space="preserve"> 26( зарегистрировано Министерством юстиции Российской Федерации 29 мая 2013г.,регистрационный № 28564).</w:t>
      </w:r>
    </w:p>
    <w:p w:rsidR="002C5459" w:rsidRPr="00F24753" w:rsidRDefault="002C5459" w:rsidP="002C5459">
      <w:pPr>
        <w:spacing w:after="0" w:line="360" w:lineRule="auto"/>
        <w:ind w:left="142" w:hanging="682"/>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ind w:left="-540"/>
        <w:jc w:val="both"/>
        <w:rPr>
          <w:rFonts w:ascii="Times New Roman" w:eastAsia="Times New Roman" w:hAnsi="Times New Roman" w:cs="Times New Roman"/>
          <w:sz w:val="28"/>
          <w:szCs w:val="28"/>
          <w:lang w:eastAsia="ru-RU"/>
        </w:rPr>
      </w:pPr>
    </w:p>
    <w:p w:rsidR="002C5459" w:rsidRPr="00F24753" w:rsidRDefault="002C5459" w:rsidP="002C5459">
      <w:pPr>
        <w:spacing w:after="0" w:line="360" w:lineRule="auto"/>
        <w:ind w:left="720"/>
        <w:contextualSpacing/>
        <w:jc w:val="both"/>
        <w:rPr>
          <w:rFonts w:ascii="Times New Roman" w:eastAsia="Times New Roman" w:hAnsi="Times New Roman" w:cs="Times New Roman"/>
          <w:b/>
          <w:i/>
          <w:sz w:val="28"/>
          <w:szCs w:val="28"/>
          <w:u w:val="single"/>
          <w:lang w:eastAsia="ru-RU"/>
        </w:rPr>
      </w:pPr>
      <w:r w:rsidRPr="00F24753">
        <w:rPr>
          <w:rFonts w:ascii="Times New Roman" w:eastAsia="Times New Roman" w:hAnsi="Times New Roman" w:cs="Times New Roman"/>
          <w:b/>
          <w:i/>
          <w:sz w:val="28"/>
          <w:szCs w:val="28"/>
          <w:u w:val="single"/>
          <w:lang w:eastAsia="ru-RU"/>
        </w:rPr>
        <w:t>Компоненты и содержание режима пребывания детей в ДОУ</w:t>
      </w:r>
    </w:p>
    <w:p w:rsidR="002C5459" w:rsidRPr="00F24753" w:rsidRDefault="002C5459" w:rsidP="002C5459">
      <w:pPr>
        <w:spacing w:after="0" w:line="360" w:lineRule="auto"/>
        <w:ind w:left="720"/>
        <w:contextualSpacing/>
        <w:jc w:val="both"/>
        <w:rPr>
          <w:rFonts w:ascii="Times New Roman" w:eastAsia="Times New Roman" w:hAnsi="Times New Roman" w:cs="Times New Roman"/>
          <w:b/>
          <w:i/>
          <w:sz w:val="24"/>
          <w:szCs w:val="24"/>
          <w:u w:val="single"/>
          <w:lang w:eastAsia="ru-RU"/>
        </w:rPr>
      </w:pPr>
    </w:p>
    <w:tbl>
      <w:tblPr>
        <w:tblW w:w="9214" w:type="dxa"/>
        <w:tblInd w:w="108" w:type="dxa"/>
        <w:tblLayout w:type="fixed"/>
        <w:tblLook w:val="0000"/>
      </w:tblPr>
      <w:tblGrid>
        <w:gridCol w:w="607"/>
        <w:gridCol w:w="442"/>
        <w:gridCol w:w="85"/>
        <w:gridCol w:w="2405"/>
        <w:gridCol w:w="1423"/>
        <w:gridCol w:w="805"/>
        <w:gridCol w:w="998"/>
        <w:gridCol w:w="890"/>
        <w:gridCol w:w="1519"/>
        <w:gridCol w:w="40"/>
      </w:tblGrid>
      <w:tr w:rsidR="002C5459" w:rsidRPr="00F24753" w:rsidTr="001606D8">
        <w:trPr>
          <w:gridAfter w:val="1"/>
          <w:wAfter w:w="40" w:type="dxa"/>
        </w:trPr>
        <w:tc>
          <w:tcPr>
            <w:tcW w:w="1049" w:type="dxa"/>
            <w:gridSpan w:val="2"/>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left="34"/>
              <w:contextualSpacing/>
              <w:rPr>
                <w:rFonts w:ascii="Times New Roman" w:eastAsia="Times New Roman" w:hAnsi="Times New Roman" w:cs="Times New Roman"/>
                <w:b/>
                <w:sz w:val="24"/>
                <w:szCs w:val="24"/>
                <w:u w:val="single"/>
                <w:lang w:eastAsia="ru-RU"/>
              </w:rPr>
            </w:pPr>
            <w:r w:rsidRPr="00F24753">
              <w:rPr>
                <w:rFonts w:ascii="Times New Roman" w:eastAsia="Times New Roman" w:hAnsi="Times New Roman" w:cs="Times New Roman"/>
                <w:b/>
                <w:sz w:val="24"/>
                <w:szCs w:val="24"/>
                <w:u w:val="single"/>
                <w:lang w:eastAsia="ru-RU"/>
              </w:rPr>
              <w:t>Компоненты и содержание режима пребывания</w:t>
            </w:r>
          </w:p>
          <w:p w:rsidR="002C5459" w:rsidRPr="00F24753" w:rsidRDefault="002C5459" w:rsidP="001606D8">
            <w:pPr>
              <w:spacing w:after="0" w:line="360" w:lineRule="auto"/>
              <w:ind w:right="140"/>
              <w:contextualSpacing/>
              <w:rPr>
                <w:rFonts w:ascii="Times New Roman" w:eastAsia="Times New Roman" w:hAnsi="Times New Roman" w:cs="Times New Roman"/>
                <w:b/>
                <w:sz w:val="24"/>
                <w:szCs w:val="24"/>
                <w:u w:val="single"/>
                <w:lang w:eastAsia="ru-RU"/>
              </w:rPr>
            </w:pPr>
            <w:r w:rsidRPr="00F24753">
              <w:rPr>
                <w:rFonts w:ascii="Times New Roman" w:eastAsia="Times New Roman" w:hAnsi="Times New Roman" w:cs="Times New Roman"/>
                <w:b/>
                <w:sz w:val="24"/>
                <w:szCs w:val="24"/>
                <w:u w:val="single"/>
                <w:lang w:eastAsia="ru-RU"/>
              </w:rPr>
              <w:t>для детей от 2  до 3 лет</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 xml:space="preserve">Регламент </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Примерное распределение времени в день</w:t>
            </w:r>
          </w:p>
        </w:tc>
      </w:tr>
      <w:tr w:rsidR="002C5459" w:rsidRPr="00F24753" w:rsidTr="001606D8">
        <w:trPr>
          <w:gridAfter w:val="1"/>
          <w:wAfter w:w="40" w:type="dxa"/>
        </w:trPr>
        <w:tc>
          <w:tcPr>
            <w:tcW w:w="1049" w:type="dxa"/>
            <w:gridSpan w:val="2"/>
            <w:vMerge w:val="restart"/>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содержание образования</w:t>
            </w: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p w:rsidR="002C5459" w:rsidRPr="00F24753" w:rsidRDefault="002C5459" w:rsidP="001606D8">
            <w:pPr>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1606D8">
            <w:pPr>
              <w:tabs>
                <w:tab w:val="left" w:pos="390"/>
              </w:tabs>
              <w:snapToGrid w:val="0"/>
              <w:spacing w:after="0" w:line="360" w:lineRule="auto"/>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1. Регламентированная деятельность</w:t>
            </w:r>
          </w:p>
          <w:p w:rsidR="002C5459" w:rsidRPr="00F24753" w:rsidRDefault="002C5459" w:rsidP="001606D8">
            <w:pPr>
              <w:tabs>
                <w:tab w:val="left" w:pos="390"/>
              </w:tabs>
              <w:spacing w:after="0" w:line="360" w:lineRule="auto"/>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 xml:space="preserve"> (занятия и другие специально организованные формы работы), в т.ч.:</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Ежедневно/кол-во в неделю/месяц</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ind w:left="-50"/>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30 минут, в т.ч.</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2"/>
              </w:numPr>
              <w:tabs>
                <w:tab w:val="left" w:pos="390"/>
              </w:tabs>
              <w:suppressAutoHyphens/>
              <w:snapToGrid w:val="0"/>
              <w:spacing w:after="0" w:line="360" w:lineRule="auto"/>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НОД</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 xml:space="preserve">Ежедневно. </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100 мин. в неделю, 400 минут в месяц</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2 раза в день по 10 минут - 20 минут</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3"/>
              </w:numPr>
              <w:tabs>
                <w:tab w:val="left" w:pos="390"/>
                <w:tab w:val="num" w:pos="720"/>
              </w:tabs>
              <w:suppressAutoHyphens/>
              <w:snapToGrid w:val="0"/>
              <w:spacing w:after="0" w:line="360" w:lineRule="auto"/>
              <w:ind w:left="720"/>
              <w:jc w:val="both"/>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Утренняя гимнастика</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5 минут</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3"/>
              </w:numPr>
              <w:tabs>
                <w:tab w:val="num" w:pos="720"/>
              </w:tabs>
              <w:suppressAutoHyphens/>
              <w:snapToGrid w:val="0"/>
              <w:spacing w:after="0" w:line="360" w:lineRule="auto"/>
              <w:ind w:left="720"/>
              <w:jc w:val="both"/>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Развлечение, праздник</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1 раз в неделю</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5 минут</w:t>
            </w:r>
          </w:p>
        </w:tc>
      </w:tr>
      <w:tr w:rsidR="002C5459" w:rsidRPr="00F24753" w:rsidTr="001606D8">
        <w:trPr>
          <w:gridAfter w:val="1"/>
          <w:wAfter w:w="40" w:type="dxa"/>
        </w:trPr>
        <w:tc>
          <w:tcPr>
            <w:tcW w:w="9174" w:type="dxa"/>
            <w:gridSpan w:val="9"/>
            <w:tcBorders>
              <w:top w:val="single" w:sz="4" w:space="0" w:color="000000"/>
              <w:left w:val="single" w:sz="4" w:space="0" w:color="000000"/>
              <w:bottom w:val="single" w:sz="4" w:space="0" w:color="000000"/>
              <w:right w:val="single" w:sz="4" w:space="0" w:color="000000"/>
            </w:tcBorders>
            <w:shd w:val="clear" w:color="auto" w:fill="auto"/>
          </w:tcPr>
          <w:p w:rsidR="002C5459" w:rsidRPr="00F24753" w:rsidRDefault="002C5459" w:rsidP="001606D8">
            <w:pPr>
              <w:snapToGrid w:val="0"/>
              <w:spacing w:after="0" w:line="360" w:lineRule="auto"/>
              <w:jc w:val="both"/>
              <w:rPr>
                <w:rFonts w:ascii="Times New Roman" w:eastAsia="Times New Roman" w:hAnsi="Times New Roman" w:cs="Times New Roman"/>
                <w:b/>
                <w:i/>
                <w:sz w:val="20"/>
                <w:szCs w:val="20"/>
                <w:lang w:eastAsia="ru-RU"/>
              </w:rPr>
            </w:pPr>
            <w:r w:rsidRPr="00F24753">
              <w:rPr>
                <w:rFonts w:ascii="Times New Roman" w:eastAsia="Times New Roman" w:hAnsi="Times New Roman" w:cs="Times New Roman"/>
                <w:b/>
                <w:i/>
                <w:sz w:val="20"/>
                <w:szCs w:val="20"/>
                <w:lang w:eastAsia="ru-RU"/>
              </w:rPr>
              <w:t>Примечание.</w:t>
            </w:r>
          </w:p>
          <w:p w:rsidR="002C5459" w:rsidRPr="00F24753" w:rsidRDefault="002C5459" w:rsidP="001606D8">
            <w:pPr>
              <w:spacing w:after="0" w:line="360" w:lineRule="auto"/>
              <w:jc w:val="both"/>
              <w:rPr>
                <w:rFonts w:ascii="Times New Roman" w:eastAsia="Times New Roman" w:hAnsi="Times New Roman" w:cs="Times New Roman"/>
                <w:i/>
                <w:sz w:val="24"/>
                <w:szCs w:val="24"/>
                <w:lang w:eastAsia="ru-RU"/>
              </w:rPr>
            </w:pPr>
            <w:r w:rsidRPr="00F24753">
              <w:rPr>
                <w:rFonts w:ascii="Times New Roman" w:eastAsia="Times New Roman" w:hAnsi="Times New Roman" w:cs="Times New Roman"/>
                <w:i/>
                <w:sz w:val="20"/>
                <w:szCs w:val="20"/>
                <w:lang w:eastAsia="ru-RU"/>
              </w:rPr>
              <w:t xml:space="preserve">Используются интегрированные формы работы и виды деятельности. Длительность одного </w:t>
            </w:r>
            <w:r w:rsidRPr="00F24753">
              <w:rPr>
                <w:rFonts w:ascii="Times New Roman" w:eastAsia="Times New Roman" w:hAnsi="Times New Roman" w:cs="Times New Roman"/>
                <w:sz w:val="20"/>
                <w:szCs w:val="20"/>
                <w:lang w:eastAsia="ru-RU"/>
              </w:rPr>
              <w:t>НОД</w:t>
            </w:r>
            <w:r w:rsidRPr="00F24753">
              <w:rPr>
                <w:rFonts w:ascii="Times New Roman" w:eastAsia="Times New Roman" w:hAnsi="Times New Roman" w:cs="Times New Roman"/>
                <w:i/>
                <w:sz w:val="20"/>
                <w:szCs w:val="20"/>
                <w:lang w:eastAsia="ru-RU"/>
              </w:rPr>
              <w:t xml:space="preserve"> не более 10 минут. Для равномерного распределения нагрузки на детей разрабатывается расписание  </w:t>
            </w:r>
            <w:proofErr w:type="spellStart"/>
            <w:r w:rsidRPr="00F24753">
              <w:rPr>
                <w:rFonts w:ascii="Times New Roman" w:eastAsia="Times New Roman" w:hAnsi="Times New Roman" w:cs="Times New Roman"/>
                <w:i/>
                <w:sz w:val="20"/>
                <w:szCs w:val="20"/>
                <w:lang w:eastAsia="ru-RU"/>
              </w:rPr>
              <w:t>з</w:t>
            </w:r>
            <w:proofErr w:type="spellEnd"/>
            <w:r w:rsidRPr="00F24753">
              <w:rPr>
                <w:rFonts w:ascii="Times New Roman" w:eastAsia="Times New Roman" w:hAnsi="Times New Roman" w:cs="Times New Roman"/>
                <w:sz w:val="20"/>
                <w:szCs w:val="20"/>
                <w:lang w:eastAsia="ru-RU"/>
              </w:rPr>
              <w:t xml:space="preserve"> НОД</w:t>
            </w:r>
            <w:r w:rsidRPr="00F24753">
              <w:rPr>
                <w:rFonts w:ascii="Times New Roman" w:eastAsia="Times New Roman" w:hAnsi="Times New Roman" w:cs="Times New Roman"/>
                <w:i/>
                <w:sz w:val="20"/>
                <w:szCs w:val="20"/>
                <w:lang w:eastAsia="ru-RU"/>
              </w:rPr>
              <w:t xml:space="preserve">. Предусматривается периодическая смена деятельности во время </w:t>
            </w:r>
            <w:r w:rsidRPr="00F24753">
              <w:rPr>
                <w:rFonts w:ascii="Times New Roman" w:eastAsia="Times New Roman" w:hAnsi="Times New Roman" w:cs="Times New Roman"/>
                <w:sz w:val="20"/>
                <w:szCs w:val="20"/>
                <w:lang w:eastAsia="ru-RU"/>
              </w:rPr>
              <w:t>НОД</w:t>
            </w:r>
            <w:r w:rsidRPr="00F24753">
              <w:rPr>
                <w:rFonts w:ascii="Times New Roman" w:eastAsia="Times New Roman" w:hAnsi="Times New Roman" w:cs="Times New Roman"/>
                <w:i/>
                <w:sz w:val="20"/>
                <w:szCs w:val="20"/>
                <w:lang w:eastAsia="ru-RU"/>
              </w:rPr>
              <w:t xml:space="preserve">. Проводятся </w:t>
            </w:r>
            <w:r w:rsidRPr="00F24753">
              <w:rPr>
                <w:rFonts w:ascii="Times New Roman" w:eastAsia="Times New Roman" w:hAnsi="Times New Roman" w:cs="Times New Roman"/>
                <w:sz w:val="20"/>
                <w:szCs w:val="20"/>
                <w:lang w:eastAsia="ru-RU"/>
              </w:rPr>
              <w:t>НОД</w:t>
            </w:r>
            <w:r w:rsidRPr="00F24753">
              <w:rPr>
                <w:rFonts w:ascii="Times New Roman" w:eastAsia="Times New Roman" w:hAnsi="Times New Roman" w:cs="Times New Roman"/>
                <w:i/>
                <w:sz w:val="20"/>
                <w:szCs w:val="20"/>
                <w:lang w:eastAsia="ru-RU"/>
              </w:rPr>
              <w:t xml:space="preserve"> в игровой форме</w:t>
            </w:r>
            <w:r w:rsidRPr="00F24753">
              <w:rPr>
                <w:rFonts w:ascii="Times New Roman" w:eastAsia="Times New Roman" w:hAnsi="Times New Roman" w:cs="Times New Roman"/>
                <w:i/>
                <w:sz w:val="24"/>
                <w:szCs w:val="24"/>
                <w:lang w:eastAsia="ru-RU"/>
              </w:rPr>
              <w:t>.</w:t>
            </w:r>
          </w:p>
          <w:p w:rsidR="002C5459" w:rsidRPr="00F24753" w:rsidRDefault="002C5459" w:rsidP="001606D8">
            <w:pPr>
              <w:spacing w:after="0" w:line="360" w:lineRule="auto"/>
              <w:jc w:val="both"/>
              <w:rPr>
                <w:rFonts w:ascii="Times New Roman" w:eastAsia="Times New Roman" w:hAnsi="Times New Roman" w:cs="Times New Roman"/>
                <w:i/>
                <w:sz w:val="24"/>
                <w:szCs w:val="24"/>
                <w:lang w:eastAsia="ru-RU"/>
              </w:rPr>
            </w:pPr>
          </w:p>
        </w:tc>
      </w:tr>
      <w:tr w:rsidR="002C5459" w:rsidRPr="00F24753" w:rsidTr="001606D8">
        <w:trPr>
          <w:gridAfter w:val="1"/>
          <w:wAfter w:w="40" w:type="dxa"/>
        </w:trPr>
        <w:tc>
          <w:tcPr>
            <w:tcW w:w="1049" w:type="dxa"/>
            <w:gridSpan w:val="2"/>
            <w:vMerge w:val="restart"/>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содержание образования</w:t>
            </w: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p w:rsidR="002C5459" w:rsidRPr="00F24753" w:rsidRDefault="002C5459" w:rsidP="001606D8">
            <w:pPr>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4"/>
              </w:numPr>
              <w:suppressAutoHyphens/>
              <w:snapToGrid w:val="0"/>
              <w:spacing w:after="0" w:line="360" w:lineRule="auto"/>
              <w:ind w:firstLine="34"/>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b/>
                <w:sz w:val="24"/>
                <w:szCs w:val="24"/>
                <w:lang w:eastAsia="ru-RU"/>
              </w:rPr>
              <w:t xml:space="preserve">   4 часа 15минут</w:t>
            </w:r>
            <w:r w:rsidRPr="00F24753">
              <w:rPr>
                <w:rFonts w:ascii="Times New Roman" w:eastAsia="Times New Roman" w:hAnsi="Times New Roman" w:cs="Times New Roman"/>
                <w:sz w:val="24"/>
                <w:szCs w:val="24"/>
                <w:lang w:eastAsia="ru-RU"/>
              </w:rPr>
              <w:t>,</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 т. ч.</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игра</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75 минут</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двигательная деятельность</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60 минут</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предметно-практическая, обследовательская деятельность</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80 минут</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чтение книг, рассказывание, познавательное общение</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10 минут</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воспитание и обучение в процессе выполнения режимных моментов</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25минут</w:t>
            </w:r>
          </w:p>
        </w:tc>
      </w:tr>
      <w:tr w:rsidR="002C5459" w:rsidRPr="00F24753" w:rsidTr="001606D8">
        <w:trPr>
          <w:gridAfter w:val="1"/>
          <w:wAfter w:w="40" w:type="dxa"/>
        </w:trPr>
        <w:tc>
          <w:tcPr>
            <w:tcW w:w="1049" w:type="dxa"/>
            <w:gridSpan w:val="2"/>
            <w:vMerge/>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психолого-педагогическое сопровождение</w:t>
            </w:r>
          </w:p>
        </w:tc>
        <w:tc>
          <w:tcPr>
            <w:tcW w:w="1803"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5 минут</w:t>
            </w:r>
          </w:p>
        </w:tc>
      </w:tr>
      <w:tr w:rsidR="002C5459" w:rsidRPr="00F24753" w:rsidTr="001606D8">
        <w:trPr>
          <w:gridAfter w:val="1"/>
          <w:wAfter w:w="40" w:type="dxa"/>
        </w:trPr>
        <w:tc>
          <w:tcPr>
            <w:tcW w:w="9174" w:type="dxa"/>
            <w:gridSpan w:val="9"/>
            <w:tcBorders>
              <w:top w:val="single" w:sz="4" w:space="0" w:color="000000"/>
              <w:left w:val="single" w:sz="4" w:space="0" w:color="000000"/>
              <w:bottom w:val="single" w:sz="4" w:space="0" w:color="000000"/>
              <w:right w:val="single" w:sz="4" w:space="0" w:color="000000"/>
            </w:tcBorders>
            <w:shd w:val="clear" w:color="auto" w:fill="auto"/>
          </w:tcPr>
          <w:p w:rsidR="002C5459" w:rsidRPr="00F24753" w:rsidRDefault="002C5459" w:rsidP="001606D8">
            <w:pPr>
              <w:snapToGrid w:val="0"/>
              <w:spacing w:after="0" w:line="360" w:lineRule="auto"/>
              <w:jc w:val="both"/>
              <w:rPr>
                <w:rFonts w:ascii="Times New Roman" w:eastAsia="Times New Roman" w:hAnsi="Times New Roman" w:cs="Times New Roman"/>
                <w:b/>
                <w:i/>
                <w:sz w:val="20"/>
                <w:szCs w:val="20"/>
                <w:lang w:eastAsia="ru-RU"/>
              </w:rPr>
            </w:pPr>
            <w:r w:rsidRPr="00F24753">
              <w:rPr>
                <w:rFonts w:ascii="Times New Roman" w:eastAsia="Times New Roman" w:hAnsi="Times New Roman" w:cs="Times New Roman"/>
                <w:b/>
                <w:i/>
                <w:sz w:val="20"/>
                <w:szCs w:val="20"/>
                <w:lang w:eastAsia="ru-RU"/>
              </w:rPr>
              <w:t>Примечание.</w:t>
            </w:r>
          </w:p>
          <w:p w:rsidR="002C5459" w:rsidRPr="00F24753" w:rsidRDefault="002C5459" w:rsidP="001606D8">
            <w:pPr>
              <w:spacing w:after="0" w:line="360" w:lineRule="auto"/>
              <w:jc w:val="both"/>
              <w:rPr>
                <w:rFonts w:ascii="Times New Roman" w:eastAsia="Times New Roman" w:hAnsi="Times New Roman" w:cs="Times New Roman"/>
                <w:i/>
                <w:sz w:val="20"/>
                <w:szCs w:val="20"/>
                <w:lang w:eastAsia="ru-RU"/>
              </w:rPr>
            </w:pPr>
            <w:r w:rsidRPr="00F24753">
              <w:rPr>
                <w:rFonts w:ascii="Times New Roman" w:eastAsia="Times New Roman" w:hAnsi="Times New Roman" w:cs="Times New Roman"/>
                <w:i/>
                <w:sz w:val="20"/>
                <w:szCs w:val="20"/>
                <w:lang w:eastAsia="ru-RU"/>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p>
        </w:tc>
      </w:tr>
      <w:tr w:rsidR="002C5459" w:rsidRPr="00F24753" w:rsidTr="001606D8">
        <w:trPr>
          <w:gridAfter w:val="1"/>
          <w:wAfter w:w="40" w:type="dxa"/>
        </w:trPr>
        <w:tc>
          <w:tcPr>
            <w:tcW w:w="1049" w:type="dxa"/>
            <w:gridSpan w:val="2"/>
            <w:vMerge w:val="restart"/>
            <w:tcBorders>
              <w:top w:val="single" w:sz="4" w:space="0" w:color="000000"/>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Содержание присмотра и ухода</w:t>
            </w: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1606D8">
            <w:pPr>
              <w:tabs>
                <w:tab w:val="left" w:pos="437"/>
              </w:tabs>
              <w:snapToGrid w:val="0"/>
              <w:spacing w:after="0" w:line="360" w:lineRule="auto"/>
              <w:contextualSpacing/>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Организация режимных процессов, в т.ч.:</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 xml:space="preserve">6 часов </w:t>
            </w:r>
          </w:p>
          <w:p w:rsidR="002C5459" w:rsidRPr="00F24753" w:rsidRDefault="002C5459" w:rsidP="001606D8">
            <w:pPr>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55 минут</w:t>
            </w: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сон</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150 минут</w:t>
            </w: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прогулка</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2 раза в день</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110 минут</w:t>
            </w: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гигиенические процедуры (умывание, одевание, раздевание, туалет)</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2 раза в день</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60 минут</w:t>
            </w: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закаливающие и другие оздоровительные процедуры</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30 минут</w:t>
            </w: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auto"/>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прием пищи (завтрак, обед, полдник, ужин)</w:t>
            </w:r>
          </w:p>
        </w:tc>
        <w:tc>
          <w:tcPr>
            <w:tcW w:w="2693" w:type="dxa"/>
            <w:gridSpan w:val="3"/>
            <w:tcBorders>
              <w:top w:val="single" w:sz="4" w:space="0" w:color="000000"/>
              <w:left w:val="single" w:sz="4" w:space="0" w:color="000000"/>
              <w:bottom w:val="single" w:sz="4" w:space="0" w:color="auto"/>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p>
        </w:tc>
        <w:tc>
          <w:tcPr>
            <w:tcW w:w="1519" w:type="dxa"/>
            <w:tcBorders>
              <w:top w:val="single" w:sz="4" w:space="0" w:color="000000"/>
              <w:left w:val="single" w:sz="4" w:space="0" w:color="000000"/>
              <w:bottom w:val="single" w:sz="4" w:space="0" w:color="auto"/>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70 минут</w:t>
            </w: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auto"/>
              <w:left w:val="single" w:sz="4" w:space="0" w:color="000000"/>
              <w:bottom w:val="single" w:sz="4" w:space="0" w:color="000000"/>
            </w:tcBorders>
            <w:shd w:val="clear" w:color="auto" w:fill="auto"/>
          </w:tcPr>
          <w:p w:rsidR="002C5459" w:rsidRPr="00F24753" w:rsidRDefault="002C5459" w:rsidP="00892A81">
            <w:pPr>
              <w:widowControl w:val="0"/>
              <w:numPr>
                <w:ilvl w:val="0"/>
                <w:numId w:val="145"/>
              </w:numPr>
              <w:tabs>
                <w:tab w:val="left" w:pos="471"/>
              </w:tabs>
              <w:suppressAutoHyphens/>
              <w:snapToGrid w:val="0"/>
              <w:spacing w:after="0" w:line="360" w:lineRule="auto"/>
              <w:ind w:left="34" w:firstLine="22"/>
              <w:rPr>
                <w:rFonts w:ascii="Times New Roman" w:eastAsia="Times New Roman" w:hAnsi="Times New Roman" w:cs="Times New Roman"/>
                <w:b/>
                <w:i/>
                <w:spacing w:val="-4"/>
                <w:sz w:val="24"/>
                <w:szCs w:val="24"/>
                <w:lang w:eastAsia="ru-RU"/>
              </w:rPr>
            </w:pPr>
            <w:r w:rsidRPr="00F24753">
              <w:rPr>
                <w:rFonts w:ascii="Times New Roman" w:eastAsia="Times New Roman" w:hAnsi="Times New Roman" w:cs="Times New Roman"/>
                <w:b/>
                <w:i/>
                <w:spacing w:val="-4"/>
                <w:sz w:val="24"/>
                <w:szCs w:val="24"/>
                <w:lang w:eastAsia="ru-RU"/>
              </w:rPr>
              <w:t>Оказание помощи ребенку в выполнении режимных процессов, в т.ч.:</w:t>
            </w:r>
          </w:p>
        </w:tc>
        <w:tc>
          <w:tcPr>
            <w:tcW w:w="2693" w:type="dxa"/>
            <w:gridSpan w:val="3"/>
            <w:vMerge w:val="restart"/>
            <w:tcBorders>
              <w:top w:val="single" w:sz="4" w:space="0" w:color="auto"/>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1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p w:rsidR="002C5459" w:rsidRPr="00F24753" w:rsidRDefault="002C5459" w:rsidP="001606D8">
            <w:pPr>
              <w:spacing w:after="0" w:line="360" w:lineRule="auto"/>
              <w:rPr>
                <w:rFonts w:ascii="Times New Roman" w:eastAsia="Times New Roman" w:hAnsi="Times New Roman" w:cs="Times New Roman"/>
                <w:sz w:val="24"/>
                <w:szCs w:val="24"/>
                <w:lang w:eastAsia="ru-RU"/>
              </w:rPr>
            </w:pPr>
          </w:p>
          <w:p w:rsidR="002C5459" w:rsidRPr="00F24753" w:rsidRDefault="002C5459" w:rsidP="001606D8">
            <w:pPr>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 течение дня</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p>
          <w:p w:rsidR="002C5459" w:rsidRPr="00F24753" w:rsidRDefault="002C5459" w:rsidP="001606D8">
            <w:pPr>
              <w:spacing w:after="0" w:line="360" w:lineRule="auto"/>
              <w:rPr>
                <w:rFonts w:ascii="Times New Roman" w:eastAsia="Times New Roman" w:hAnsi="Times New Roman" w:cs="Times New Roman"/>
                <w:sz w:val="24"/>
                <w:szCs w:val="24"/>
                <w:lang w:eastAsia="ru-RU"/>
              </w:rPr>
            </w:pP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17"/>
              </w:tabs>
              <w:suppressAutoHyphens/>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 гигиенических процедурах</w:t>
            </w:r>
          </w:p>
        </w:tc>
        <w:tc>
          <w:tcPr>
            <w:tcW w:w="2693" w:type="dxa"/>
            <w:gridSpan w:val="3"/>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c>
          <w:tcPr>
            <w:tcW w:w="1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17"/>
              </w:tabs>
              <w:suppressAutoHyphens/>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 одевании, раздевании</w:t>
            </w:r>
          </w:p>
        </w:tc>
        <w:tc>
          <w:tcPr>
            <w:tcW w:w="2693" w:type="dxa"/>
            <w:gridSpan w:val="3"/>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c>
          <w:tcPr>
            <w:tcW w:w="1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17"/>
              </w:tabs>
              <w:suppressAutoHyphens/>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 приеме пищи</w:t>
            </w:r>
          </w:p>
        </w:tc>
        <w:tc>
          <w:tcPr>
            <w:tcW w:w="2693" w:type="dxa"/>
            <w:gridSpan w:val="3"/>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c>
          <w:tcPr>
            <w:tcW w:w="1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r>
      <w:tr w:rsidR="002C5459" w:rsidRPr="00F24753" w:rsidTr="001606D8">
        <w:trPr>
          <w:gridAfter w:val="1"/>
          <w:wAfter w:w="40" w:type="dxa"/>
        </w:trPr>
        <w:tc>
          <w:tcPr>
            <w:tcW w:w="1049" w:type="dxa"/>
            <w:gridSpan w:val="2"/>
            <w:vMerge/>
            <w:tcBorders>
              <w:left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5"/>
              </w:numPr>
              <w:tabs>
                <w:tab w:val="left" w:pos="414"/>
              </w:tabs>
              <w:suppressAutoHyphens/>
              <w:snapToGrid w:val="0"/>
              <w:spacing w:after="0" w:line="360" w:lineRule="auto"/>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Наблюдение за эмоциональным состоянием и самочувствием ребенка в течение дня (во время игр, занятий, режимных процессов)</w:t>
            </w:r>
          </w:p>
          <w:p w:rsidR="002C5459" w:rsidRPr="00F24753" w:rsidRDefault="002C5459" w:rsidP="001606D8">
            <w:pPr>
              <w:tabs>
                <w:tab w:val="left" w:pos="1134"/>
              </w:tabs>
              <w:spacing w:after="0" w:line="360" w:lineRule="auto"/>
              <w:ind w:left="720"/>
              <w:contextualSpacing/>
              <w:rPr>
                <w:rFonts w:ascii="Times New Roman" w:eastAsia="Times New Roman" w:hAnsi="Times New Roman" w:cs="Times New Roman"/>
                <w:sz w:val="24"/>
                <w:szCs w:val="24"/>
                <w:lang w:eastAsia="ru-RU"/>
              </w:rPr>
            </w:pP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 течение дня</w:t>
            </w:r>
          </w:p>
        </w:tc>
      </w:tr>
      <w:tr w:rsidR="002C5459" w:rsidRPr="00F24753" w:rsidTr="001606D8">
        <w:trPr>
          <w:gridAfter w:val="1"/>
          <w:wAfter w:w="40" w:type="dxa"/>
        </w:trPr>
        <w:tc>
          <w:tcPr>
            <w:tcW w:w="1049" w:type="dxa"/>
            <w:gridSpan w:val="2"/>
            <w:vMerge/>
            <w:tcBorders>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right="140"/>
              <w:contextualSpacing/>
              <w:jc w:val="both"/>
              <w:rPr>
                <w:rFonts w:ascii="Times New Roman" w:eastAsia="Times New Roman" w:hAnsi="Times New Roman" w:cs="Times New Roman"/>
                <w:b/>
                <w:i/>
                <w:sz w:val="24"/>
                <w:szCs w:val="24"/>
                <w:u w:val="single"/>
                <w:lang w:eastAsia="ru-RU"/>
              </w:rPr>
            </w:pPr>
          </w:p>
        </w:tc>
        <w:tc>
          <w:tcPr>
            <w:tcW w:w="3913"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left="-11"/>
              <w:contextualSpacing/>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3. Работа с родителями (ежедневное информирование родителей о состоянии здоровья, самочувствия, развитии ребенка)</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15 минут</w:t>
            </w:r>
          </w:p>
        </w:tc>
      </w:tr>
      <w:tr w:rsidR="002C5459" w:rsidRPr="00F24753" w:rsidTr="001606D8">
        <w:tc>
          <w:tcPr>
            <w:tcW w:w="4962" w:type="dxa"/>
            <w:gridSpan w:val="5"/>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u w:val="single"/>
                <w:lang w:eastAsia="ru-RU"/>
              </w:rPr>
            </w:pPr>
            <w:r w:rsidRPr="00F24753">
              <w:rPr>
                <w:rFonts w:ascii="Times New Roman" w:eastAsia="Times New Roman" w:hAnsi="Times New Roman" w:cs="Times New Roman"/>
                <w:b/>
                <w:sz w:val="24"/>
                <w:szCs w:val="24"/>
                <w:u w:val="single"/>
                <w:lang w:eastAsia="ru-RU"/>
              </w:rPr>
              <w:t>Компоненты и содержание режима пребывания</w:t>
            </w:r>
          </w:p>
          <w:p w:rsidR="002C5459" w:rsidRPr="00F24753" w:rsidRDefault="002C5459" w:rsidP="001606D8">
            <w:pPr>
              <w:spacing w:after="0" w:line="360" w:lineRule="auto"/>
              <w:rPr>
                <w:rFonts w:ascii="Times New Roman" w:eastAsia="Times New Roman" w:hAnsi="Times New Roman" w:cs="Times New Roman"/>
                <w:b/>
                <w:sz w:val="28"/>
                <w:szCs w:val="28"/>
                <w:u w:val="single"/>
                <w:lang w:eastAsia="ru-RU"/>
              </w:rPr>
            </w:pPr>
            <w:r w:rsidRPr="00F24753">
              <w:rPr>
                <w:rFonts w:ascii="Times New Roman" w:eastAsia="Times New Roman" w:hAnsi="Times New Roman" w:cs="Times New Roman"/>
                <w:b/>
                <w:sz w:val="24"/>
                <w:szCs w:val="24"/>
                <w:u w:val="single"/>
                <w:lang w:eastAsia="ru-RU"/>
              </w:rPr>
              <w:t>для детей от 3 до 5 лет</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r>
      <w:tr w:rsidR="002C5459" w:rsidRPr="00F24753" w:rsidTr="001606D8">
        <w:tc>
          <w:tcPr>
            <w:tcW w:w="1134" w:type="dxa"/>
            <w:gridSpan w:val="3"/>
            <w:vMerge w:val="restart"/>
            <w:tcBorders>
              <w:top w:val="single" w:sz="4" w:space="0" w:color="000000"/>
              <w:left w:val="single" w:sz="4" w:space="0" w:color="auto"/>
              <w:bottom w:val="single" w:sz="4" w:space="0" w:color="000000"/>
            </w:tcBorders>
            <w:shd w:val="clear" w:color="auto" w:fill="auto"/>
            <w:textDirection w:val="btLr"/>
            <w:vAlign w:val="center"/>
          </w:tcPr>
          <w:p w:rsidR="002C5459" w:rsidRPr="00F24753" w:rsidRDefault="002C5459" w:rsidP="001606D8">
            <w:pPr>
              <w:snapToGrid w:val="0"/>
              <w:spacing w:after="0" w:line="360" w:lineRule="auto"/>
              <w:ind w:left="113" w:right="113"/>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left="113" w:right="113"/>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left="113" w:right="113"/>
              <w:rPr>
                <w:rFonts w:ascii="Times New Roman" w:eastAsia="Times New Roman" w:hAnsi="Times New Roman" w:cs="Times New Roman"/>
                <w:sz w:val="24"/>
                <w:szCs w:val="24"/>
                <w:lang w:eastAsia="ru-RU"/>
              </w:rPr>
            </w:pPr>
          </w:p>
          <w:p w:rsidR="002C5459" w:rsidRPr="00F24753" w:rsidRDefault="002C5459" w:rsidP="001606D8">
            <w:pPr>
              <w:snapToGrid w:val="0"/>
              <w:spacing w:after="0" w:line="360" w:lineRule="auto"/>
              <w:ind w:left="113" w:right="113"/>
              <w:rPr>
                <w:rFonts w:ascii="Times New Roman" w:eastAsia="Times New Roman" w:hAnsi="Times New Roman" w:cs="Times New Roman"/>
                <w:sz w:val="24"/>
                <w:szCs w:val="24"/>
                <w:lang w:eastAsia="ru-RU"/>
              </w:rPr>
            </w:pPr>
          </w:p>
          <w:p w:rsidR="002C5459" w:rsidRPr="00F24753" w:rsidRDefault="002C5459" w:rsidP="001606D8">
            <w:pPr>
              <w:snapToGrid w:val="0"/>
              <w:spacing w:after="0" w:line="240" w:lineRule="auto"/>
              <w:ind w:left="113" w:right="113"/>
              <w:jc w:val="center"/>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Содержание образования</w:t>
            </w: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tc>
        <w:tc>
          <w:tcPr>
            <w:tcW w:w="3828" w:type="dxa"/>
            <w:gridSpan w:val="2"/>
            <w:tcBorders>
              <w:top w:val="single" w:sz="4" w:space="0" w:color="000000"/>
              <w:left w:val="single" w:sz="4" w:space="0" w:color="000000"/>
              <w:bottom w:val="single" w:sz="4" w:space="0" w:color="000000"/>
            </w:tcBorders>
            <w:shd w:val="clear" w:color="auto" w:fill="auto"/>
          </w:tcPr>
          <w:p w:rsidR="002C5459" w:rsidRPr="00F24753" w:rsidRDefault="002C5459" w:rsidP="001606D8">
            <w:pPr>
              <w:tabs>
                <w:tab w:val="left" w:pos="390"/>
              </w:tabs>
              <w:snapToGrid w:val="0"/>
              <w:spacing w:after="0" w:line="360" w:lineRule="auto"/>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1. Регламентированная деятельность</w:t>
            </w:r>
          </w:p>
          <w:p w:rsidR="002C5459" w:rsidRPr="00F24753" w:rsidRDefault="002C5459" w:rsidP="001606D8">
            <w:pPr>
              <w:tabs>
                <w:tab w:val="left" w:pos="390"/>
              </w:tabs>
              <w:spacing w:after="0" w:line="360" w:lineRule="auto"/>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 xml:space="preserve"> (</w:t>
            </w:r>
            <w:r w:rsidRPr="00F24753">
              <w:rPr>
                <w:rFonts w:ascii="Times New Roman" w:eastAsia="Times New Roman" w:hAnsi="Times New Roman" w:cs="Times New Roman"/>
                <w:sz w:val="28"/>
                <w:szCs w:val="28"/>
                <w:lang w:eastAsia="ru-RU"/>
              </w:rPr>
              <w:t>НОД</w:t>
            </w:r>
            <w:r w:rsidRPr="00F24753">
              <w:rPr>
                <w:rFonts w:ascii="Times New Roman" w:eastAsia="Times New Roman" w:hAnsi="Times New Roman" w:cs="Times New Roman"/>
                <w:b/>
                <w:i/>
                <w:sz w:val="24"/>
                <w:szCs w:val="24"/>
                <w:lang w:eastAsia="ru-RU"/>
              </w:rPr>
              <w:t xml:space="preserve"> и другие специально организованные формы работы), в т.ч.:</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60 мин.,</w:t>
            </w:r>
          </w:p>
          <w:p w:rsidR="002C5459" w:rsidRPr="00F24753" w:rsidRDefault="002C5459" w:rsidP="001606D8">
            <w:pPr>
              <w:spacing w:after="0" w:line="360" w:lineRule="auto"/>
              <w:ind w:left="-50"/>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 т.ч.</w:t>
            </w:r>
          </w:p>
        </w:tc>
      </w:tr>
      <w:tr w:rsidR="002C5459" w:rsidRPr="00F24753" w:rsidTr="001606D8">
        <w:trPr>
          <w:trHeight w:val="445"/>
        </w:trPr>
        <w:tc>
          <w:tcPr>
            <w:tcW w:w="1134" w:type="dxa"/>
            <w:gridSpan w:val="3"/>
            <w:vMerge/>
            <w:tcBorders>
              <w:top w:val="single" w:sz="4" w:space="0" w:color="000000"/>
              <w:left w:val="single" w:sz="4" w:space="0" w:color="auto"/>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3828" w:type="dxa"/>
            <w:gridSpan w:val="2"/>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НОД</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 220 мин. в неделю, 880 мин. в месяц</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2х20=40 мин. в день</w:t>
            </w:r>
          </w:p>
        </w:tc>
      </w:tr>
      <w:tr w:rsidR="002C5459" w:rsidRPr="00F24753" w:rsidTr="001606D8">
        <w:tc>
          <w:tcPr>
            <w:tcW w:w="1134" w:type="dxa"/>
            <w:gridSpan w:val="3"/>
            <w:vMerge/>
            <w:tcBorders>
              <w:top w:val="single" w:sz="4" w:space="0" w:color="000000"/>
              <w:left w:val="single" w:sz="4" w:space="0" w:color="auto"/>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3828" w:type="dxa"/>
            <w:gridSpan w:val="2"/>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утренняя гимнастика</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10 минут</w:t>
            </w:r>
          </w:p>
        </w:tc>
      </w:tr>
      <w:tr w:rsidR="002C5459" w:rsidRPr="00F24753" w:rsidTr="001606D8">
        <w:tc>
          <w:tcPr>
            <w:tcW w:w="1134" w:type="dxa"/>
            <w:gridSpan w:val="3"/>
            <w:vMerge/>
            <w:tcBorders>
              <w:top w:val="single" w:sz="4" w:space="0" w:color="000000"/>
              <w:left w:val="single" w:sz="4" w:space="0" w:color="auto"/>
              <w:bottom w:val="single" w:sz="4" w:space="0" w:color="auto"/>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3828" w:type="dxa"/>
            <w:gridSpan w:val="2"/>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развлечения, праздник</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1 раз в неделю</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 xml:space="preserve"> 10 минут</w:t>
            </w:r>
          </w:p>
        </w:tc>
      </w:tr>
      <w:tr w:rsidR="002C5459" w:rsidRPr="00F24753" w:rsidTr="001606D8">
        <w:trPr>
          <w:gridAfter w:val="1"/>
          <w:wAfter w:w="40" w:type="dxa"/>
          <w:trHeight w:val="1208"/>
        </w:trPr>
        <w:tc>
          <w:tcPr>
            <w:tcW w:w="9174" w:type="dxa"/>
            <w:gridSpan w:val="9"/>
            <w:tcBorders>
              <w:top w:val="single" w:sz="4" w:space="0" w:color="auto"/>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jc w:val="both"/>
              <w:rPr>
                <w:rFonts w:ascii="Times New Roman" w:eastAsia="Times New Roman" w:hAnsi="Times New Roman" w:cs="Times New Roman"/>
                <w:b/>
                <w:i/>
                <w:sz w:val="20"/>
                <w:szCs w:val="20"/>
                <w:lang w:eastAsia="ru-RU"/>
              </w:rPr>
            </w:pPr>
            <w:r w:rsidRPr="00F24753">
              <w:rPr>
                <w:rFonts w:ascii="Times New Roman" w:eastAsia="Times New Roman" w:hAnsi="Times New Roman" w:cs="Times New Roman"/>
                <w:b/>
                <w:i/>
                <w:sz w:val="20"/>
                <w:szCs w:val="20"/>
                <w:lang w:eastAsia="ru-RU"/>
              </w:rPr>
              <w:t>Примечание.</w:t>
            </w:r>
          </w:p>
          <w:p w:rsidR="002C5459" w:rsidRPr="00F24753" w:rsidRDefault="002C5459" w:rsidP="001606D8">
            <w:pPr>
              <w:spacing w:after="0" w:line="360" w:lineRule="auto"/>
              <w:rPr>
                <w:rFonts w:ascii="Times New Roman" w:eastAsia="Times New Roman" w:hAnsi="Times New Roman" w:cs="Times New Roman"/>
                <w:i/>
                <w:sz w:val="20"/>
                <w:szCs w:val="20"/>
                <w:lang w:eastAsia="ru-RU"/>
              </w:rPr>
            </w:pPr>
            <w:r w:rsidRPr="00F24753">
              <w:rPr>
                <w:rFonts w:ascii="Times New Roman" w:eastAsia="Times New Roman" w:hAnsi="Times New Roman" w:cs="Times New Roman"/>
                <w:i/>
                <w:sz w:val="20"/>
                <w:szCs w:val="20"/>
                <w:lang w:eastAsia="ru-RU"/>
              </w:rPr>
              <w:t>Целесообразно использовать интегрированные формы работы и виды деятельности.</w:t>
            </w:r>
          </w:p>
          <w:p w:rsidR="002C5459" w:rsidRPr="00F24753" w:rsidRDefault="002C5459" w:rsidP="001606D8">
            <w:pPr>
              <w:spacing w:after="0" w:line="360" w:lineRule="auto"/>
              <w:rPr>
                <w:rFonts w:ascii="Times New Roman" w:eastAsia="Times New Roman" w:hAnsi="Times New Roman" w:cs="Times New Roman"/>
                <w:i/>
                <w:sz w:val="24"/>
                <w:szCs w:val="24"/>
                <w:lang w:eastAsia="ru-RU"/>
              </w:rPr>
            </w:pPr>
            <w:r w:rsidRPr="00F24753">
              <w:rPr>
                <w:rFonts w:ascii="Times New Roman" w:eastAsia="Times New Roman" w:hAnsi="Times New Roman" w:cs="Times New Roman"/>
                <w:i/>
                <w:sz w:val="20"/>
                <w:szCs w:val="20"/>
                <w:lang w:eastAsia="ru-RU"/>
              </w:rPr>
              <w:t xml:space="preserve">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2C5459" w:rsidRPr="00F24753" w:rsidTr="001606D8">
        <w:tc>
          <w:tcPr>
            <w:tcW w:w="607" w:type="dxa"/>
            <w:vMerge w:val="restart"/>
            <w:tcBorders>
              <w:top w:val="single" w:sz="4" w:space="0" w:color="000000"/>
              <w:left w:val="single" w:sz="4" w:space="0" w:color="000000"/>
              <w:bottom w:val="single" w:sz="4" w:space="0" w:color="000000"/>
            </w:tcBorders>
            <w:shd w:val="clear" w:color="auto" w:fill="auto"/>
            <w:textDirection w:val="btLr"/>
          </w:tcPr>
          <w:p w:rsidR="002C5459" w:rsidRPr="00F24753" w:rsidRDefault="002C5459" w:rsidP="001606D8">
            <w:pPr>
              <w:snapToGrid w:val="0"/>
              <w:spacing w:after="0" w:line="360" w:lineRule="auto"/>
              <w:ind w:left="113" w:right="113"/>
              <w:jc w:val="center"/>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Содержание образования</w:t>
            </w:r>
          </w:p>
          <w:p w:rsidR="002C5459" w:rsidRPr="00F24753" w:rsidRDefault="002C5459" w:rsidP="001606D8">
            <w:pPr>
              <w:spacing w:after="0" w:line="360" w:lineRule="auto"/>
              <w:ind w:left="113" w:right="113"/>
              <w:jc w:val="center"/>
              <w:rPr>
                <w:rFonts w:ascii="Times New Roman" w:eastAsia="Times New Roman" w:hAnsi="Times New Roman" w:cs="Times New Roman"/>
                <w:b/>
                <w:sz w:val="28"/>
                <w:szCs w:val="28"/>
                <w:lang w:eastAsia="ru-RU"/>
              </w:rPr>
            </w:pP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p w:rsidR="002C5459" w:rsidRPr="00F24753" w:rsidRDefault="002C5459" w:rsidP="001606D8">
            <w:pPr>
              <w:spacing w:after="0" w:line="360" w:lineRule="auto"/>
              <w:ind w:left="113" w:right="113"/>
              <w:rPr>
                <w:rFonts w:ascii="Times New Roman" w:eastAsia="Times New Roman" w:hAnsi="Times New Roman" w:cs="Times New Roman"/>
                <w:b/>
                <w:sz w:val="24"/>
                <w:szCs w:val="24"/>
                <w:lang w:eastAsia="ru-RU"/>
              </w:rPr>
            </w:pPr>
          </w:p>
        </w:tc>
        <w:tc>
          <w:tcPr>
            <w:tcW w:w="4355" w:type="dxa"/>
            <w:gridSpan w:val="4"/>
            <w:tcBorders>
              <w:top w:val="single" w:sz="4" w:space="0" w:color="000000"/>
              <w:left w:val="single" w:sz="4" w:space="0" w:color="000000"/>
              <w:bottom w:val="single" w:sz="4" w:space="0" w:color="000000"/>
            </w:tcBorders>
            <w:shd w:val="clear" w:color="auto" w:fill="auto"/>
          </w:tcPr>
          <w:p w:rsidR="002C5459" w:rsidRPr="00F24753" w:rsidRDefault="002C5459" w:rsidP="001606D8">
            <w:pPr>
              <w:snapToGrid w:val="0"/>
              <w:spacing w:after="0" w:line="360" w:lineRule="auto"/>
              <w:ind w:left="34"/>
              <w:contextualSpacing/>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 xml:space="preserve">2.Нерегламентированные виды деятельности (совместная деятельность воспитателя и ребенка в групповых и </w:t>
            </w:r>
            <w:r w:rsidRPr="00F24753">
              <w:rPr>
                <w:rFonts w:ascii="Times New Roman" w:eastAsia="Times New Roman" w:hAnsi="Times New Roman" w:cs="Times New Roman"/>
                <w:b/>
                <w:i/>
                <w:sz w:val="24"/>
                <w:szCs w:val="24"/>
                <w:lang w:eastAsia="ru-RU"/>
              </w:rPr>
              <w:lastRenderedPageBreak/>
              <w:t>индивидуальных формах работы), в т.ч.:</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lastRenderedPageBreak/>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 xml:space="preserve">4 часа </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b/>
                <w:sz w:val="24"/>
                <w:szCs w:val="24"/>
                <w:lang w:eastAsia="ru-RU"/>
              </w:rPr>
              <w:t>00 минут</w:t>
            </w:r>
            <w:r w:rsidRPr="00F24753">
              <w:rPr>
                <w:rFonts w:ascii="Times New Roman" w:eastAsia="Times New Roman" w:hAnsi="Times New Roman" w:cs="Times New Roman"/>
                <w:sz w:val="24"/>
                <w:szCs w:val="24"/>
                <w:lang w:eastAsia="ru-RU"/>
              </w:rPr>
              <w:t>,</w:t>
            </w:r>
          </w:p>
          <w:p w:rsidR="002C5459" w:rsidRPr="00F24753" w:rsidRDefault="002C5459" w:rsidP="001606D8">
            <w:pPr>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 т. ч.:</w:t>
            </w:r>
          </w:p>
        </w:tc>
      </w:tr>
      <w:tr w:rsidR="002C5459" w:rsidRPr="00F24753" w:rsidTr="001606D8">
        <w:tc>
          <w:tcPr>
            <w:tcW w:w="607" w:type="dxa"/>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4355" w:type="dxa"/>
            <w:gridSpan w:val="4"/>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игра</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85 минут</w:t>
            </w:r>
          </w:p>
        </w:tc>
      </w:tr>
      <w:tr w:rsidR="002C5459" w:rsidRPr="00F24753" w:rsidTr="001606D8">
        <w:tc>
          <w:tcPr>
            <w:tcW w:w="607" w:type="dxa"/>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4355" w:type="dxa"/>
            <w:gridSpan w:val="4"/>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двигательная деятельность</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50 минут</w:t>
            </w:r>
          </w:p>
        </w:tc>
      </w:tr>
      <w:tr w:rsidR="002C5459" w:rsidRPr="00F24753" w:rsidTr="001606D8">
        <w:tc>
          <w:tcPr>
            <w:tcW w:w="607" w:type="dxa"/>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4355" w:type="dxa"/>
            <w:gridSpan w:val="4"/>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предметно-практическая, обследовательская деятельность</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40 минут</w:t>
            </w:r>
          </w:p>
        </w:tc>
      </w:tr>
      <w:tr w:rsidR="002C5459" w:rsidRPr="00F24753" w:rsidTr="001606D8">
        <w:tc>
          <w:tcPr>
            <w:tcW w:w="607" w:type="dxa"/>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4355" w:type="dxa"/>
            <w:gridSpan w:val="4"/>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чтение книг, рассказывание, познавательное общение</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30 минут</w:t>
            </w:r>
          </w:p>
        </w:tc>
      </w:tr>
      <w:tr w:rsidR="002C5459" w:rsidRPr="00F24753" w:rsidTr="001606D8">
        <w:tc>
          <w:tcPr>
            <w:tcW w:w="607" w:type="dxa"/>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4355" w:type="dxa"/>
            <w:gridSpan w:val="4"/>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воспитание и обучение в процессе выполнения режимных моментов</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30 минут</w:t>
            </w:r>
          </w:p>
        </w:tc>
      </w:tr>
      <w:tr w:rsidR="002C5459" w:rsidRPr="00F24753" w:rsidTr="001606D8">
        <w:tc>
          <w:tcPr>
            <w:tcW w:w="607" w:type="dxa"/>
            <w:vMerge/>
            <w:tcBorders>
              <w:top w:val="single" w:sz="4" w:space="0" w:color="000000"/>
              <w:left w:val="single" w:sz="4" w:space="0" w:color="000000"/>
              <w:bottom w:val="single" w:sz="4" w:space="0" w:color="auto"/>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p>
        </w:tc>
        <w:tc>
          <w:tcPr>
            <w:tcW w:w="4355" w:type="dxa"/>
            <w:gridSpan w:val="4"/>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психолого-педагогическое сопровождение</w:t>
            </w:r>
          </w:p>
        </w:tc>
        <w:tc>
          <w:tcPr>
            <w:tcW w:w="2693" w:type="dxa"/>
            <w:gridSpan w:val="3"/>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5 минут</w:t>
            </w:r>
          </w:p>
        </w:tc>
      </w:tr>
      <w:tr w:rsidR="002C5459" w:rsidRPr="00F24753" w:rsidTr="001606D8">
        <w:trPr>
          <w:gridAfter w:val="1"/>
          <w:wAfter w:w="40" w:type="dxa"/>
          <w:trHeight w:val="327"/>
        </w:trPr>
        <w:tc>
          <w:tcPr>
            <w:tcW w:w="607" w:type="dxa"/>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c>
          <w:tcPr>
            <w:tcW w:w="8567"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pacing w:after="24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 xml:space="preserve">Уход и присмотр за ребенком </w:t>
            </w:r>
          </w:p>
        </w:tc>
      </w:tr>
      <w:tr w:rsidR="002C5459" w:rsidRPr="00F24753" w:rsidTr="001606D8">
        <w:trPr>
          <w:gridAfter w:val="1"/>
          <w:wAfter w:w="40" w:type="dxa"/>
          <w:trHeight w:val="352"/>
        </w:trPr>
        <w:tc>
          <w:tcPr>
            <w:tcW w:w="607" w:type="dxa"/>
            <w:vMerge w:val="restart"/>
            <w:tcBorders>
              <w:top w:val="single" w:sz="4" w:space="0" w:color="000000"/>
              <w:left w:val="single" w:sz="4" w:space="0" w:color="000000"/>
              <w:bottom w:val="single" w:sz="4" w:space="0" w:color="000000"/>
            </w:tcBorders>
            <w:shd w:val="clear" w:color="auto" w:fill="auto"/>
            <w:textDirection w:val="btLr"/>
            <w:vAlign w:val="center"/>
          </w:tcPr>
          <w:p w:rsidR="002C5459" w:rsidRPr="001B263C" w:rsidRDefault="002C5459" w:rsidP="001606D8">
            <w:pPr>
              <w:snapToGrid w:val="0"/>
              <w:spacing w:after="0" w:line="240" w:lineRule="auto"/>
              <w:ind w:left="113" w:right="113"/>
              <w:rPr>
                <w:rFonts w:ascii="Times New Roman" w:eastAsia="Times New Roman" w:hAnsi="Times New Roman" w:cs="Times New Roman"/>
                <w:b/>
                <w:sz w:val="24"/>
                <w:szCs w:val="24"/>
                <w:lang w:eastAsia="ru-RU"/>
              </w:rPr>
            </w:pPr>
            <w:r w:rsidRPr="001B263C">
              <w:rPr>
                <w:rFonts w:ascii="Times New Roman" w:eastAsia="Times New Roman" w:hAnsi="Times New Roman" w:cs="Times New Roman"/>
                <w:b/>
                <w:sz w:val="24"/>
                <w:szCs w:val="24"/>
                <w:lang w:eastAsia="ru-RU"/>
              </w:rPr>
              <w:t>Содержание присмотра  и ухода</w:t>
            </w:r>
          </w:p>
        </w:tc>
        <w:tc>
          <w:tcPr>
            <w:tcW w:w="2932"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5"/>
              </w:numPr>
              <w:tabs>
                <w:tab w:val="left" w:pos="471"/>
              </w:tabs>
              <w:suppressAutoHyphens/>
              <w:snapToGrid w:val="0"/>
              <w:spacing w:after="0" w:line="360" w:lineRule="auto"/>
              <w:ind w:left="34" w:firstLine="22"/>
              <w:rPr>
                <w:rFonts w:ascii="Times New Roman" w:eastAsia="Times New Roman" w:hAnsi="Times New Roman" w:cs="Times New Roman"/>
                <w:b/>
                <w:i/>
                <w:sz w:val="24"/>
                <w:szCs w:val="24"/>
                <w:lang w:eastAsia="ru-RU"/>
              </w:rPr>
            </w:pPr>
            <w:r w:rsidRPr="00F24753">
              <w:rPr>
                <w:rFonts w:ascii="Times New Roman" w:eastAsia="Times New Roman" w:hAnsi="Times New Roman" w:cs="Times New Roman"/>
                <w:b/>
                <w:i/>
                <w:sz w:val="24"/>
                <w:szCs w:val="24"/>
                <w:lang w:eastAsia="ru-RU"/>
              </w:rPr>
              <w:t>Организация режимных процессов, в т.ч.:</w:t>
            </w:r>
          </w:p>
        </w:tc>
        <w:tc>
          <w:tcPr>
            <w:tcW w:w="2228"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34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 xml:space="preserve">6 часов </w:t>
            </w:r>
          </w:p>
          <w:p w:rsidR="002C5459" w:rsidRPr="00F24753" w:rsidRDefault="002C5459" w:rsidP="001606D8">
            <w:pPr>
              <w:spacing w:after="0" w:line="360" w:lineRule="auto"/>
              <w:rPr>
                <w:rFonts w:ascii="Times New Roman" w:eastAsia="Times New Roman" w:hAnsi="Times New Roman" w:cs="Times New Roman"/>
                <w:b/>
                <w:sz w:val="24"/>
                <w:szCs w:val="24"/>
                <w:lang w:eastAsia="ru-RU"/>
              </w:rPr>
            </w:pPr>
            <w:r w:rsidRPr="00F24753">
              <w:rPr>
                <w:rFonts w:ascii="Times New Roman" w:eastAsia="Times New Roman" w:hAnsi="Times New Roman" w:cs="Times New Roman"/>
                <w:b/>
                <w:sz w:val="24"/>
                <w:szCs w:val="24"/>
                <w:lang w:eastAsia="ru-RU"/>
              </w:rPr>
              <w:t>45 минут</w:t>
            </w:r>
          </w:p>
        </w:tc>
      </w:tr>
      <w:tr w:rsidR="002C5459" w:rsidRPr="00F24753" w:rsidTr="001606D8">
        <w:trPr>
          <w:gridAfter w:val="1"/>
          <w:wAfter w:w="40" w:type="dxa"/>
          <w:trHeight w:val="373"/>
        </w:trPr>
        <w:tc>
          <w:tcPr>
            <w:tcW w:w="607" w:type="dxa"/>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c>
          <w:tcPr>
            <w:tcW w:w="2932"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сон</w:t>
            </w:r>
          </w:p>
          <w:p w:rsidR="002C5459" w:rsidRPr="00F24753" w:rsidRDefault="002C5459" w:rsidP="00892A81">
            <w:pPr>
              <w:widowControl w:val="0"/>
              <w:numPr>
                <w:ilvl w:val="0"/>
                <w:numId w:val="140"/>
              </w:numPr>
              <w:tabs>
                <w:tab w:val="left" w:pos="351"/>
              </w:tabs>
              <w:suppressAutoHyphens/>
              <w:spacing w:after="0" w:line="360" w:lineRule="auto"/>
              <w:ind w:left="34" w:firstLine="22"/>
              <w:rPr>
                <w:rFonts w:ascii="Times New Roman" w:eastAsia="Times New Roman" w:hAnsi="Times New Roman" w:cs="Times New Roman"/>
                <w:sz w:val="24"/>
                <w:szCs w:val="24"/>
                <w:lang w:eastAsia="ru-RU"/>
              </w:rPr>
            </w:pPr>
          </w:p>
        </w:tc>
        <w:tc>
          <w:tcPr>
            <w:tcW w:w="2228"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ежедневно</w:t>
            </w:r>
          </w:p>
        </w:tc>
        <w:tc>
          <w:tcPr>
            <w:tcW w:w="34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130 минут</w:t>
            </w:r>
          </w:p>
        </w:tc>
      </w:tr>
      <w:tr w:rsidR="002C5459" w:rsidRPr="00F24753" w:rsidTr="001606D8">
        <w:trPr>
          <w:gridAfter w:val="1"/>
          <w:wAfter w:w="40" w:type="dxa"/>
          <w:trHeight w:val="449"/>
        </w:trPr>
        <w:tc>
          <w:tcPr>
            <w:tcW w:w="607" w:type="dxa"/>
            <w:vMerge/>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p>
        </w:tc>
        <w:tc>
          <w:tcPr>
            <w:tcW w:w="2932" w:type="dxa"/>
            <w:gridSpan w:val="3"/>
            <w:tcBorders>
              <w:top w:val="single" w:sz="4" w:space="0" w:color="000000"/>
              <w:left w:val="single" w:sz="4" w:space="0" w:color="000000"/>
              <w:bottom w:val="single" w:sz="4" w:space="0" w:color="000000"/>
            </w:tcBorders>
            <w:shd w:val="clear" w:color="auto" w:fill="auto"/>
          </w:tcPr>
          <w:p w:rsidR="002C5459" w:rsidRPr="00F24753" w:rsidRDefault="002C5459" w:rsidP="00892A81">
            <w:pPr>
              <w:widowControl w:val="0"/>
              <w:numPr>
                <w:ilvl w:val="0"/>
                <w:numId w:val="140"/>
              </w:numPr>
              <w:tabs>
                <w:tab w:val="left" w:pos="351"/>
              </w:tabs>
              <w:suppressAutoHyphens/>
              <w:snapToGrid w:val="0"/>
              <w:spacing w:after="0" w:line="360" w:lineRule="auto"/>
              <w:ind w:left="34" w:firstLine="22"/>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прогулка</w:t>
            </w:r>
          </w:p>
        </w:tc>
        <w:tc>
          <w:tcPr>
            <w:tcW w:w="2228" w:type="dxa"/>
            <w:gridSpan w:val="2"/>
            <w:tcBorders>
              <w:top w:val="single" w:sz="4" w:space="0" w:color="000000"/>
              <w:left w:val="single" w:sz="4" w:space="0" w:color="000000"/>
              <w:bottom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2 раза в день</w:t>
            </w:r>
          </w:p>
        </w:tc>
        <w:tc>
          <w:tcPr>
            <w:tcW w:w="34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5459" w:rsidRPr="00F24753" w:rsidRDefault="002C5459" w:rsidP="001606D8">
            <w:pPr>
              <w:snapToGrid w:val="0"/>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4"/>
                <w:szCs w:val="24"/>
                <w:lang w:eastAsia="ru-RU"/>
              </w:rPr>
              <w:t>160 минут</w:t>
            </w:r>
          </w:p>
        </w:tc>
      </w:tr>
    </w:tbl>
    <w:p w:rsidR="002C5459" w:rsidRPr="00F24753" w:rsidRDefault="002C5459" w:rsidP="002C5459">
      <w:pPr>
        <w:spacing w:after="0" w:line="360" w:lineRule="auto"/>
        <w:rPr>
          <w:rFonts w:ascii="Times New Roman" w:eastAsia="Times New Roman" w:hAnsi="Times New Roman" w:cs="Times New Roman"/>
          <w:sz w:val="24"/>
          <w:szCs w:val="24"/>
          <w:lang w:eastAsia="ru-RU"/>
        </w:rPr>
      </w:pPr>
    </w:p>
    <w:p w:rsidR="00004D33" w:rsidRDefault="00004D33" w:rsidP="002C5459">
      <w:pPr>
        <w:shd w:val="clear" w:color="auto" w:fill="FFFFFF"/>
        <w:spacing w:after="0" w:line="360" w:lineRule="auto"/>
        <w:jc w:val="center"/>
        <w:rPr>
          <w:rFonts w:ascii="Times New Roman" w:eastAsia="Times New Roman" w:hAnsi="Times New Roman" w:cs="Times New Roman"/>
          <w:b/>
          <w:u w:val="single"/>
          <w:lang w:eastAsia="ru-RU"/>
        </w:rPr>
      </w:pPr>
    </w:p>
    <w:p w:rsidR="00004D33" w:rsidRDefault="00004D33" w:rsidP="002C5459">
      <w:pPr>
        <w:shd w:val="clear" w:color="auto" w:fill="FFFFFF"/>
        <w:spacing w:after="0" w:line="360" w:lineRule="auto"/>
        <w:jc w:val="center"/>
        <w:rPr>
          <w:rFonts w:ascii="Times New Roman" w:eastAsia="Times New Roman" w:hAnsi="Times New Roman" w:cs="Times New Roman"/>
          <w:b/>
          <w:u w:val="single"/>
          <w:lang w:eastAsia="ru-RU"/>
        </w:rPr>
      </w:pPr>
    </w:p>
    <w:p w:rsidR="00004D33" w:rsidRDefault="00004D33" w:rsidP="002C5459">
      <w:pPr>
        <w:shd w:val="clear" w:color="auto" w:fill="FFFFFF"/>
        <w:spacing w:after="0" w:line="360" w:lineRule="auto"/>
        <w:jc w:val="center"/>
        <w:rPr>
          <w:rFonts w:ascii="Times New Roman" w:eastAsia="Times New Roman" w:hAnsi="Times New Roman" w:cs="Times New Roman"/>
          <w:b/>
          <w:u w:val="single"/>
          <w:lang w:eastAsia="ru-RU"/>
        </w:rPr>
      </w:pPr>
    </w:p>
    <w:p w:rsidR="00004D33" w:rsidRDefault="00004D33" w:rsidP="002C5459">
      <w:pPr>
        <w:shd w:val="clear" w:color="auto" w:fill="FFFFFF"/>
        <w:spacing w:after="0" w:line="360" w:lineRule="auto"/>
        <w:jc w:val="center"/>
        <w:rPr>
          <w:rFonts w:ascii="Times New Roman" w:eastAsia="Times New Roman" w:hAnsi="Times New Roman" w:cs="Times New Roman"/>
          <w:b/>
          <w:u w:val="single"/>
          <w:lang w:eastAsia="ru-RU"/>
        </w:rPr>
      </w:pPr>
    </w:p>
    <w:p w:rsidR="00004D33" w:rsidRDefault="00004D33" w:rsidP="002C5459">
      <w:pPr>
        <w:shd w:val="clear" w:color="auto" w:fill="FFFFFF"/>
        <w:spacing w:after="0" w:line="360" w:lineRule="auto"/>
        <w:jc w:val="center"/>
        <w:rPr>
          <w:rFonts w:ascii="Times New Roman" w:eastAsia="Times New Roman" w:hAnsi="Times New Roman" w:cs="Times New Roman"/>
          <w:b/>
          <w:u w:val="single"/>
          <w:lang w:eastAsia="ru-RU"/>
        </w:rPr>
      </w:pPr>
    </w:p>
    <w:p w:rsidR="002C5459" w:rsidRDefault="002C5459" w:rsidP="002C5459">
      <w:pPr>
        <w:shd w:val="clear" w:color="auto" w:fill="FFFFFF"/>
        <w:spacing w:after="0" w:line="360" w:lineRule="auto"/>
        <w:jc w:val="center"/>
        <w:rPr>
          <w:rFonts w:ascii="Times New Roman" w:eastAsia="Times New Roman" w:hAnsi="Times New Roman" w:cs="Times New Roman"/>
          <w:sz w:val="24"/>
          <w:szCs w:val="24"/>
          <w:lang w:eastAsia="ru-RU"/>
        </w:rPr>
      </w:pPr>
      <w:r w:rsidRPr="00F24753">
        <w:rPr>
          <w:rFonts w:ascii="Times New Roman" w:eastAsia="Times New Roman" w:hAnsi="Times New Roman" w:cs="Times New Roman"/>
          <w:b/>
          <w:bCs/>
          <w:spacing w:val="-3"/>
          <w:sz w:val="28"/>
          <w:szCs w:val="28"/>
          <w:lang w:eastAsia="ru-RU"/>
        </w:rPr>
        <w:t>ПОЯСНЕНИЯ К УЧЕБНОМУ ПЛАНУ</w:t>
      </w:r>
    </w:p>
    <w:p w:rsidR="002C5459" w:rsidRPr="00AE0BA6" w:rsidRDefault="002C5459" w:rsidP="002C5459">
      <w:pPr>
        <w:shd w:val="clear" w:color="auto" w:fill="FFFFFF"/>
        <w:spacing w:after="0" w:line="360" w:lineRule="auto"/>
        <w:rPr>
          <w:rFonts w:ascii="Times New Roman" w:eastAsia="Times New Roman" w:hAnsi="Times New Roman" w:cs="Times New Roman"/>
          <w:sz w:val="28"/>
          <w:szCs w:val="28"/>
          <w:lang w:eastAsia="ru-RU"/>
        </w:rPr>
      </w:pPr>
      <w:r w:rsidRPr="00F24753">
        <w:rPr>
          <w:rFonts w:ascii="Times New Roman" w:eastAsia="Times New Roman" w:hAnsi="Times New Roman" w:cs="Times New Roman"/>
          <w:bCs/>
          <w:sz w:val="28"/>
          <w:szCs w:val="28"/>
          <w:lang w:eastAsia="ru-RU"/>
        </w:rPr>
        <w:t>В</w:t>
      </w:r>
      <w:r>
        <w:rPr>
          <w:rFonts w:ascii="Times New Roman" w:eastAsia="Times New Roman" w:hAnsi="Times New Roman" w:cs="Times New Roman"/>
          <w:sz w:val="28"/>
          <w:szCs w:val="28"/>
          <w:lang w:eastAsia="ru-RU"/>
        </w:rPr>
        <w:t>МДОУ  Тушнинский</w:t>
      </w:r>
      <w:r w:rsidRPr="00F24753">
        <w:rPr>
          <w:rFonts w:ascii="Times New Roman" w:eastAsia="Times New Roman" w:hAnsi="Times New Roman" w:cs="Times New Roman"/>
          <w:sz w:val="28"/>
          <w:szCs w:val="28"/>
          <w:lang w:eastAsia="ru-RU"/>
        </w:rPr>
        <w:t xml:space="preserve"> детский</w:t>
      </w:r>
      <w:r>
        <w:rPr>
          <w:rFonts w:ascii="Times New Roman" w:eastAsia="Times New Roman" w:hAnsi="Times New Roman" w:cs="Times New Roman"/>
          <w:sz w:val="28"/>
          <w:szCs w:val="28"/>
          <w:lang w:eastAsia="ru-RU"/>
        </w:rPr>
        <w:t xml:space="preserve"> сад  функционирует  три разновозрастные </w:t>
      </w:r>
      <w:r w:rsidRPr="00F24753">
        <w:rPr>
          <w:rFonts w:ascii="Times New Roman" w:eastAsia="Times New Roman" w:hAnsi="Times New Roman" w:cs="Times New Roman"/>
          <w:sz w:val="28"/>
          <w:szCs w:val="28"/>
          <w:lang w:eastAsia="ru-RU"/>
        </w:rPr>
        <w:t xml:space="preserve"> групп</w:t>
      </w:r>
      <w:r>
        <w:rPr>
          <w:rFonts w:ascii="Times New Roman" w:eastAsia="Times New Roman" w:hAnsi="Times New Roman" w:cs="Times New Roman"/>
          <w:sz w:val="28"/>
          <w:szCs w:val="28"/>
          <w:lang w:eastAsia="ru-RU"/>
        </w:rPr>
        <w:t xml:space="preserve">ы, укомплектованные </w:t>
      </w:r>
      <w:r w:rsidRPr="00F24753">
        <w:rPr>
          <w:rFonts w:ascii="Times New Roman" w:eastAsia="Times New Roman" w:hAnsi="Times New Roman" w:cs="Times New Roman"/>
          <w:sz w:val="28"/>
          <w:szCs w:val="28"/>
          <w:lang w:eastAsia="ru-RU"/>
        </w:rPr>
        <w:t xml:space="preserve"> в соответствии с возрастными нормами.</w:t>
      </w:r>
    </w:p>
    <w:p w:rsidR="002C5459" w:rsidRPr="00F24753" w:rsidRDefault="002C5459" w:rsidP="002C5459">
      <w:pPr>
        <w:shd w:val="clear" w:color="auto" w:fill="FFFFFF"/>
        <w:spacing w:after="0" w:line="360" w:lineRule="auto"/>
        <w:ind w:left="5" w:right="10" w:firstLine="538"/>
        <w:jc w:val="both"/>
        <w:rPr>
          <w:rFonts w:ascii="Times New Roman" w:eastAsia="Times New Roman" w:hAnsi="Times New Roman" w:cs="Times New Roman"/>
          <w:sz w:val="24"/>
          <w:szCs w:val="24"/>
          <w:lang w:eastAsia="ru-RU"/>
        </w:rPr>
      </w:pPr>
      <w:r w:rsidRPr="00F24753">
        <w:rPr>
          <w:rFonts w:ascii="Times New Roman" w:eastAsia="Times New Roman" w:hAnsi="Times New Roman" w:cs="Times New Roman"/>
          <w:sz w:val="28"/>
          <w:szCs w:val="28"/>
          <w:lang w:eastAsia="ru-RU"/>
        </w:rPr>
        <w:t xml:space="preserve">Коллектив дошкольного образовательного учреждения работает по основной общеобразовательной программе </w:t>
      </w:r>
      <w:r w:rsidRPr="00F24753">
        <w:rPr>
          <w:rFonts w:ascii="Times New Roman" w:eastAsia="Times New Roman" w:hAnsi="Times New Roman" w:cs="Times New Roman"/>
          <w:spacing w:val="-1"/>
          <w:sz w:val="28"/>
          <w:szCs w:val="28"/>
          <w:lang w:eastAsia="ru-RU"/>
        </w:rPr>
        <w:t xml:space="preserve">дошкольного образования «От рождения до школы» под редакцией Н.Е. Вераксы, Т.С. Комаровой, М.А.Васильевой. Методическое обеспечение основной программы соответствует перечню методических изданий, рекомендованных </w:t>
      </w:r>
      <w:r w:rsidRPr="00F24753">
        <w:rPr>
          <w:rFonts w:ascii="Times New Roman" w:eastAsia="Times New Roman" w:hAnsi="Times New Roman" w:cs="Times New Roman"/>
          <w:spacing w:val="-1"/>
          <w:sz w:val="28"/>
          <w:szCs w:val="28"/>
          <w:lang w:eastAsia="ru-RU"/>
        </w:rPr>
        <w:lastRenderedPageBreak/>
        <w:t>Министерством образования РФ по разделу «Дошкольное воспитание». Программа является инновационным общеобразовательным программным документом для дошкольных учреждений, подготовленных с учетом новейших достижений науки и практики отечественного и зарубежного дошкольного образования.</w:t>
      </w:r>
    </w:p>
    <w:p w:rsidR="002C5459" w:rsidRPr="00F24753" w:rsidRDefault="002C5459" w:rsidP="002C5459">
      <w:pPr>
        <w:shd w:val="clear" w:color="auto" w:fill="FFFFFF"/>
        <w:spacing w:after="0" w:line="360" w:lineRule="auto"/>
        <w:ind w:left="5" w:right="5" w:firstLine="70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Учебный план МДОУ Тушнинский детский сад</w:t>
      </w:r>
      <w:r w:rsidRPr="00F24753">
        <w:rPr>
          <w:rFonts w:ascii="Times New Roman" w:eastAsia="Times New Roman" w:hAnsi="Times New Roman" w:cs="Times New Roman"/>
          <w:sz w:val="28"/>
          <w:szCs w:val="28"/>
          <w:lang w:eastAsia="ru-RU"/>
        </w:rPr>
        <w:t xml:space="preserve"> соответствует Уставу МДОУ, </w:t>
      </w:r>
      <w:proofErr w:type="gramStart"/>
      <w:r w:rsidRPr="00F24753">
        <w:rPr>
          <w:rFonts w:ascii="Times New Roman" w:eastAsia="Times New Roman" w:hAnsi="Times New Roman" w:cs="Times New Roman"/>
          <w:sz w:val="28"/>
          <w:szCs w:val="28"/>
          <w:lang w:eastAsia="ru-RU"/>
        </w:rPr>
        <w:t>общеобразовательной</w:t>
      </w:r>
      <w:proofErr w:type="gramEnd"/>
      <w:r w:rsidRPr="00F24753">
        <w:rPr>
          <w:rFonts w:ascii="Times New Roman" w:eastAsia="Times New Roman" w:hAnsi="Times New Roman" w:cs="Times New Roman"/>
          <w:sz w:val="28"/>
          <w:szCs w:val="28"/>
          <w:lang w:eastAsia="ru-RU"/>
        </w:rPr>
        <w:t xml:space="preserve"> и парциальных программ, об</w:t>
      </w:r>
      <w:r>
        <w:rPr>
          <w:rFonts w:ascii="Times New Roman" w:eastAsia="Times New Roman" w:hAnsi="Times New Roman" w:cs="Times New Roman"/>
          <w:sz w:val="28"/>
          <w:szCs w:val="28"/>
          <w:lang w:eastAsia="ru-RU"/>
        </w:rPr>
        <w:t>еспечивая выполнение Федерального государственного образовательного стандарта дошкольного образования требований (ФГОС, Приказ № 1155 от 17 октября 2013</w:t>
      </w:r>
      <w:r w:rsidRPr="00F24753">
        <w:rPr>
          <w:rFonts w:ascii="Times New Roman" w:eastAsia="Times New Roman" w:hAnsi="Times New Roman" w:cs="Times New Roman"/>
          <w:sz w:val="28"/>
          <w:szCs w:val="28"/>
          <w:lang w:eastAsia="ru-RU"/>
        </w:rPr>
        <w:t>г.), гарантирует ребенку получение комплекса образовательных услуг.</w:t>
      </w:r>
    </w:p>
    <w:p w:rsidR="002C5459" w:rsidRPr="00F24753" w:rsidRDefault="002C5459" w:rsidP="002C5459">
      <w:pPr>
        <w:shd w:val="clear" w:color="auto" w:fill="FFFFFF"/>
        <w:spacing w:after="0" w:line="360" w:lineRule="auto"/>
        <w:ind w:left="379" w:right="518" w:firstLine="163"/>
        <w:rPr>
          <w:rFonts w:ascii="Times New Roman" w:eastAsia="Times New Roman" w:hAnsi="Times New Roman" w:cs="Times New Roman"/>
          <w:spacing w:val="-2"/>
          <w:sz w:val="28"/>
          <w:szCs w:val="28"/>
          <w:lang w:eastAsia="ru-RU"/>
        </w:rPr>
      </w:pPr>
      <w:r w:rsidRPr="00F24753">
        <w:rPr>
          <w:rFonts w:ascii="Times New Roman" w:eastAsia="Times New Roman" w:hAnsi="Times New Roman" w:cs="Times New Roman"/>
          <w:spacing w:val="-2"/>
          <w:sz w:val="28"/>
          <w:szCs w:val="28"/>
          <w:lang w:eastAsia="ru-RU"/>
        </w:rPr>
        <w:t xml:space="preserve">Содержание воспитательно-образовательного процесса представлено следующими направлениями развития: </w:t>
      </w:r>
    </w:p>
    <w:p w:rsidR="002C5459" w:rsidRPr="00F24753" w:rsidRDefault="002C5459" w:rsidP="002C5459">
      <w:pPr>
        <w:widowControl w:val="0"/>
        <w:shd w:val="clear" w:color="auto" w:fill="FFFFFF"/>
        <w:autoSpaceDE w:val="0"/>
        <w:autoSpaceDN w:val="0"/>
        <w:adjustRightInd w:val="0"/>
        <w:spacing w:after="0" w:line="360" w:lineRule="auto"/>
        <w:ind w:left="720" w:right="51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социально-коммуникативное развитие;</w:t>
      </w:r>
    </w:p>
    <w:p w:rsidR="002C5459" w:rsidRPr="00F24753" w:rsidRDefault="002C5459" w:rsidP="002C5459">
      <w:pPr>
        <w:widowControl w:val="0"/>
        <w:shd w:val="clear" w:color="auto" w:fill="FFFFFF"/>
        <w:autoSpaceDE w:val="0"/>
        <w:autoSpaceDN w:val="0"/>
        <w:adjustRightInd w:val="0"/>
        <w:spacing w:after="0" w:line="360" w:lineRule="auto"/>
        <w:ind w:left="720" w:right="51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w:t>
      </w:r>
      <w:r w:rsidRPr="00F24753">
        <w:rPr>
          <w:rFonts w:ascii="Times New Roman" w:eastAsia="Times New Roman" w:hAnsi="Times New Roman" w:cs="Times New Roman"/>
          <w:sz w:val="28"/>
          <w:szCs w:val="28"/>
          <w:lang w:eastAsia="ru-RU"/>
        </w:rPr>
        <w:t>познавательное развитие</w:t>
      </w:r>
      <w:r w:rsidRPr="00F24753">
        <w:rPr>
          <w:rFonts w:ascii="Times New Roman" w:eastAsia="Times New Roman" w:hAnsi="Times New Roman" w:cs="Times New Roman"/>
          <w:spacing w:val="-4"/>
          <w:sz w:val="28"/>
          <w:szCs w:val="28"/>
          <w:lang w:eastAsia="ru-RU"/>
        </w:rPr>
        <w:t>;</w:t>
      </w:r>
    </w:p>
    <w:p w:rsidR="002C5459" w:rsidRPr="00F24753" w:rsidRDefault="002C5459" w:rsidP="002C5459">
      <w:pPr>
        <w:widowControl w:val="0"/>
        <w:shd w:val="clear" w:color="auto" w:fill="FFFFFF"/>
        <w:autoSpaceDE w:val="0"/>
        <w:autoSpaceDN w:val="0"/>
        <w:adjustRightInd w:val="0"/>
        <w:spacing w:after="0" w:line="360" w:lineRule="auto"/>
        <w:ind w:left="720" w:right="51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8"/>
          <w:szCs w:val="28"/>
          <w:lang w:eastAsia="ru-RU"/>
        </w:rPr>
        <w:t>-</w:t>
      </w:r>
      <w:r w:rsidRPr="00F24753">
        <w:rPr>
          <w:rFonts w:ascii="Times New Roman" w:eastAsia="Times New Roman" w:hAnsi="Times New Roman" w:cs="Times New Roman"/>
          <w:spacing w:val="-4"/>
          <w:sz w:val="28"/>
          <w:szCs w:val="28"/>
          <w:lang w:eastAsia="ru-RU"/>
        </w:rPr>
        <w:t>речевое развитие</w:t>
      </w:r>
      <w:r w:rsidRPr="00F24753">
        <w:rPr>
          <w:rFonts w:ascii="Times New Roman" w:eastAsia="Times New Roman" w:hAnsi="Times New Roman" w:cs="Times New Roman"/>
          <w:sz w:val="28"/>
          <w:szCs w:val="28"/>
          <w:lang w:eastAsia="ru-RU"/>
        </w:rPr>
        <w:t>;</w:t>
      </w:r>
    </w:p>
    <w:p w:rsidR="002C5459" w:rsidRPr="00F24753" w:rsidRDefault="002C5459" w:rsidP="002C5459">
      <w:pPr>
        <w:widowControl w:val="0"/>
        <w:shd w:val="clear" w:color="auto" w:fill="FFFFFF"/>
        <w:autoSpaceDE w:val="0"/>
        <w:autoSpaceDN w:val="0"/>
        <w:adjustRightInd w:val="0"/>
        <w:spacing w:after="0" w:line="360" w:lineRule="auto"/>
        <w:ind w:left="720" w:right="51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8"/>
          <w:szCs w:val="28"/>
          <w:lang w:eastAsia="ru-RU"/>
        </w:rPr>
        <w:t>-</w:t>
      </w:r>
      <w:r w:rsidRPr="00F24753">
        <w:rPr>
          <w:rFonts w:ascii="Times New Roman" w:eastAsia="Times New Roman" w:hAnsi="Times New Roman" w:cs="Times New Roman"/>
          <w:spacing w:val="-1"/>
          <w:sz w:val="28"/>
          <w:szCs w:val="28"/>
          <w:lang w:eastAsia="ru-RU"/>
        </w:rPr>
        <w:t>художественно-эстетическое;</w:t>
      </w:r>
    </w:p>
    <w:p w:rsidR="002C5459" w:rsidRPr="00F24753" w:rsidRDefault="002C5459" w:rsidP="002C5459">
      <w:pPr>
        <w:widowControl w:val="0"/>
        <w:shd w:val="clear" w:color="auto" w:fill="FFFFFF"/>
        <w:autoSpaceDE w:val="0"/>
        <w:autoSpaceDN w:val="0"/>
        <w:adjustRightInd w:val="0"/>
        <w:spacing w:after="0" w:line="360" w:lineRule="auto"/>
        <w:ind w:left="720" w:right="51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8"/>
          <w:szCs w:val="28"/>
          <w:lang w:eastAsia="ru-RU"/>
        </w:rPr>
        <w:t>-</w:t>
      </w:r>
      <w:r w:rsidRPr="00F24753">
        <w:rPr>
          <w:rFonts w:ascii="Times New Roman" w:eastAsia="Times New Roman" w:hAnsi="Times New Roman" w:cs="Times New Roman"/>
          <w:spacing w:val="-1"/>
          <w:sz w:val="28"/>
          <w:szCs w:val="28"/>
          <w:lang w:eastAsia="ru-RU"/>
        </w:rPr>
        <w:t>физическое развитие.</w:t>
      </w:r>
    </w:p>
    <w:p w:rsidR="002C5459" w:rsidRPr="00F24753" w:rsidRDefault="002C5459" w:rsidP="002C5459">
      <w:pPr>
        <w:shd w:val="clear" w:color="auto" w:fill="FFFFFF"/>
        <w:spacing w:after="0" w:line="360" w:lineRule="auto"/>
        <w:ind w:firstLine="523"/>
        <w:jc w:val="both"/>
        <w:rPr>
          <w:rFonts w:ascii="Times New Roman" w:eastAsia="Times New Roman" w:hAnsi="Times New Roman" w:cs="Times New Roman"/>
          <w:sz w:val="24"/>
          <w:szCs w:val="24"/>
          <w:lang w:eastAsia="ru-RU"/>
        </w:rPr>
      </w:pPr>
      <w:r w:rsidRPr="00F24753">
        <w:rPr>
          <w:rFonts w:ascii="Times New Roman" w:eastAsia="Times New Roman" w:hAnsi="Times New Roman" w:cs="Times New Roman"/>
          <w:b/>
          <w:bCs/>
          <w:i/>
          <w:iCs/>
          <w:sz w:val="28"/>
          <w:szCs w:val="28"/>
          <w:lang w:eastAsia="ru-RU"/>
        </w:rPr>
        <w:t xml:space="preserve">В соответствии с базовой программой </w:t>
      </w:r>
      <w:r w:rsidRPr="00F24753">
        <w:rPr>
          <w:rFonts w:ascii="Times New Roman" w:eastAsia="Times New Roman" w:hAnsi="Times New Roman" w:cs="Times New Roman"/>
          <w:sz w:val="28"/>
          <w:szCs w:val="28"/>
          <w:lang w:eastAsia="ru-RU"/>
        </w:rPr>
        <w:t xml:space="preserve">воспитатель может варьировать место занятий в педагогическом процессе, интегрировать содержание различных видов занятий в зависимости от поставленных целей и задач обучения и воспитания, их место в образовательном процессе; сокращать количество регламентированных занятий, заменяя их другими формами обучения. </w:t>
      </w:r>
      <w:r w:rsidRPr="00F24753">
        <w:rPr>
          <w:rFonts w:ascii="Times New Roman" w:eastAsia="Times New Roman" w:hAnsi="Times New Roman" w:cs="Times New Roman"/>
          <w:spacing w:val="-1"/>
          <w:sz w:val="28"/>
          <w:szCs w:val="28"/>
          <w:lang w:eastAsia="ru-RU"/>
        </w:rPr>
        <w:t xml:space="preserve">Начиная со второй группы раннего возраста, согласно требованиям </w:t>
      </w:r>
      <w:proofErr w:type="spellStart"/>
      <w:r w:rsidRPr="00F24753">
        <w:rPr>
          <w:rFonts w:ascii="Times New Roman" w:eastAsia="Times New Roman" w:hAnsi="Times New Roman" w:cs="Times New Roman"/>
          <w:spacing w:val="-1"/>
          <w:sz w:val="28"/>
          <w:szCs w:val="28"/>
          <w:lang w:eastAsia="ru-RU"/>
        </w:rPr>
        <w:t>СанПиН</w:t>
      </w:r>
      <w:proofErr w:type="spellEnd"/>
      <w:r w:rsidRPr="00F24753">
        <w:rPr>
          <w:rFonts w:ascii="Times New Roman" w:eastAsia="Times New Roman" w:hAnsi="Times New Roman" w:cs="Times New Roman"/>
          <w:spacing w:val="-1"/>
          <w:sz w:val="28"/>
          <w:szCs w:val="28"/>
          <w:lang w:eastAsia="ru-RU"/>
        </w:rPr>
        <w:t>, введен третий час физической культуры.</w:t>
      </w:r>
    </w:p>
    <w:p w:rsidR="002C5459" w:rsidRPr="00F24753" w:rsidRDefault="002C5459" w:rsidP="002C5459">
      <w:pPr>
        <w:shd w:val="clear" w:color="auto" w:fill="FFFFFF"/>
        <w:spacing w:after="0" w:line="360" w:lineRule="auto"/>
        <w:ind w:firstLine="518"/>
        <w:jc w:val="both"/>
        <w:rPr>
          <w:rFonts w:ascii="Times New Roman" w:eastAsia="Times New Roman" w:hAnsi="Times New Roman" w:cs="Times New Roman"/>
          <w:sz w:val="24"/>
          <w:szCs w:val="24"/>
          <w:lang w:eastAsia="ru-RU"/>
        </w:rPr>
      </w:pPr>
      <w:r w:rsidRPr="00F24753">
        <w:rPr>
          <w:rFonts w:ascii="Times New Roman" w:eastAsia="Times New Roman" w:hAnsi="Times New Roman" w:cs="Times New Roman"/>
          <w:b/>
          <w:bCs/>
          <w:i/>
          <w:iCs/>
          <w:sz w:val="28"/>
          <w:szCs w:val="28"/>
          <w:lang w:eastAsia="ru-RU"/>
        </w:rPr>
        <w:t xml:space="preserve">Инвариантная часть </w:t>
      </w:r>
      <w:r w:rsidRPr="00F24753">
        <w:rPr>
          <w:rFonts w:ascii="Times New Roman" w:eastAsia="Times New Roman" w:hAnsi="Times New Roman" w:cs="Times New Roman"/>
          <w:sz w:val="28"/>
          <w:szCs w:val="28"/>
          <w:lang w:eastAsia="ru-RU"/>
        </w:rPr>
        <w:t xml:space="preserve">учебного плана соответствует предельно допустимой нагрузке и требованиям ФГОС </w:t>
      </w:r>
      <w:proofErr w:type="gramStart"/>
      <w:r w:rsidRPr="00F24753">
        <w:rPr>
          <w:rFonts w:ascii="Times New Roman" w:eastAsia="Times New Roman" w:hAnsi="Times New Roman" w:cs="Times New Roman"/>
          <w:sz w:val="28"/>
          <w:szCs w:val="28"/>
          <w:lang w:eastAsia="ru-RU"/>
        </w:rPr>
        <w:t>ДО</w:t>
      </w:r>
      <w:proofErr w:type="gramEnd"/>
      <w:r w:rsidRPr="00F24753">
        <w:rPr>
          <w:rFonts w:ascii="Times New Roman" w:eastAsia="Times New Roman" w:hAnsi="Times New Roman" w:cs="Times New Roman"/>
          <w:sz w:val="28"/>
          <w:szCs w:val="28"/>
          <w:lang w:eastAsia="ru-RU"/>
        </w:rPr>
        <w:t>.</w:t>
      </w:r>
    </w:p>
    <w:p w:rsidR="002C5459" w:rsidRPr="00F24753" w:rsidRDefault="002C5459" w:rsidP="002C5459">
      <w:pPr>
        <w:shd w:val="clear" w:color="auto" w:fill="FFFFFF"/>
        <w:spacing w:after="0" w:line="360" w:lineRule="auto"/>
        <w:ind w:left="5" w:right="5" w:firstLine="514"/>
        <w:jc w:val="both"/>
        <w:rPr>
          <w:rFonts w:ascii="Times New Roman" w:eastAsia="Times New Roman" w:hAnsi="Times New Roman" w:cs="Times New Roman"/>
          <w:sz w:val="24"/>
          <w:szCs w:val="24"/>
          <w:lang w:eastAsia="ru-RU"/>
        </w:rPr>
      </w:pPr>
      <w:r w:rsidRPr="00F24753">
        <w:rPr>
          <w:rFonts w:ascii="Times New Roman" w:eastAsia="Times New Roman" w:hAnsi="Times New Roman" w:cs="Times New Roman"/>
          <w:b/>
          <w:bCs/>
          <w:i/>
          <w:iCs/>
          <w:spacing w:val="-1"/>
          <w:sz w:val="28"/>
          <w:szCs w:val="28"/>
          <w:lang w:eastAsia="ru-RU"/>
        </w:rPr>
        <w:t xml:space="preserve">Парциальные программы </w:t>
      </w:r>
      <w:r w:rsidRPr="00F24753">
        <w:rPr>
          <w:rFonts w:ascii="Times New Roman" w:eastAsia="Times New Roman" w:hAnsi="Times New Roman" w:cs="Times New Roman"/>
          <w:spacing w:val="-1"/>
          <w:sz w:val="28"/>
          <w:szCs w:val="28"/>
          <w:lang w:eastAsia="ru-RU"/>
        </w:rPr>
        <w:t xml:space="preserve">являются дополнением к основной общеобразовательной программе дошкольного </w:t>
      </w:r>
      <w:r w:rsidRPr="00F24753">
        <w:rPr>
          <w:rFonts w:ascii="Times New Roman" w:eastAsia="Times New Roman" w:hAnsi="Times New Roman" w:cs="Times New Roman"/>
          <w:spacing w:val="-2"/>
          <w:sz w:val="28"/>
          <w:szCs w:val="28"/>
          <w:lang w:eastAsia="ru-RU"/>
        </w:rPr>
        <w:t xml:space="preserve">образования «От рождения до школы» под редакцией Н.Е. Вераксы, Т.С. Комаровой, М.А.Васильевой, и составляют </w:t>
      </w:r>
      <w:r w:rsidRPr="00F24753">
        <w:rPr>
          <w:rFonts w:ascii="Times New Roman" w:eastAsia="Times New Roman" w:hAnsi="Times New Roman" w:cs="Times New Roman"/>
          <w:sz w:val="28"/>
          <w:szCs w:val="28"/>
          <w:lang w:eastAsia="ru-RU"/>
        </w:rPr>
        <w:t>не более 40% от общей учебной нагрузки.</w:t>
      </w:r>
    </w:p>
    <w:p w:rsidR="002C5459" w:rsidRPr="00F24753" w:rsidRDefault="002C5459" w:rsidP="002C5459">
      <w:pPr>
        <w:shd w:val="clear" w:color="auto" w:fill="FFFFFF"/>
        <w:spacing w:after="0" w:line="360" w:lineRule="auto"/>
        <w:ind w:left="533"/>
        <w:rPr>
          <w:rFonts w:ascii="Times New Roman" w:eastAsia="Times New Roman" w:hAnsi="Times New Roman" w:cs="Times New Roman"/>
          <w:sz w:val="24"/>
          <w:szCs w:val="24"/>
          <w:lang w:eastAsia="ru-RU"/>
        </w:rPr>
      </w:pPr>
      <w:r w:rsidRPr="00F24753">
        <w:rPr>
          <w:rFonts w:ascii="Times New Roman" w:eastAsia="Times New Roman" w:hAnsi="Times New Roman" w:cs="Times New Roman"/>
          <w:spacing w:val="-1"/>
          <w:sz w:val="28"/>
          <w:szCs w:val="28"/>
          <w:lang w:eastAsia="ru-RU"/>
        </w:rPr>
        <w:lastRenderedPageBreak/>
        <w:t>Детский сад работает в режиме пятидневной рабочей недели.</w:t>
      </w:r>
    </w:p>
    <w:p w:rsidR="002C5459" w:rsidRPr="00F24753" w:rsidRDefault="002C5459" w:rsidP="002C5459">
      <w:pPr>
        <w:shd w:val="clear" w:color="auto" w:fill="FFFFFF"/>
        <w:spacing w:after="0" w:line="360" w:lineRule="auto"/>
        <w:ind w:firstLine="547"/>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В соответствии с </w:t>
      </w:r>
      <w:proofErr w:type="spellStart"/>
      <w:r w:rsidRPr="00F24753">
        <w:rPr>
          <w:rFonts w:ascii="Times New Roman" w:eastAsia="Times New Roman" w:hAnsi="Times New Roman" w:cs="Times New Roman"/>
          <w:sz w:val="28"/>
          <w:szCs w:val="28"/>
          <w:lang w:eastAsia="ru-RU"/>
        </w:rPr>
        <w:t>СанПиН</w:t>
      </w:r>
      <w:proofErr w:type="spellEnd"/>
      <w:r>
        <w:rPr>
          <w:rFonts w:ascii="Times New Roman" w:eastAsia="Times New Roman" w:hAnsi="Times New Roman" w:cs="Times New Roman"/>
          <w:sz w:val="28"/>
          <w:szCs w:val="28"/>
          <w:lang w:eastAsia="ru-RU"/>
        </w:rPr>
        <w:t xml:space="preserve"> 2.4.1.3049-13 № 26</w:t>
      </w:r>
      <w:r w:rsidRPr="00F24753">
        <w:rPr>
          <w:rFonts w:ascii="Times New Roman" w:eastAsia="Times New Roman" w:hAnsi="Times New Roman" w:cs="Times New Roman"/>
          <w:sz w:val="28"/>
          <w:szCs w:val="28"/>
          <w:lang w:eastAsia="ru-RU"/>
        </w:rPr>
        <w:t xml:space="preserve"> от 15.05.2013 в январе для воспитанников организовываются недельные каникулы, во время которых проводятся занятия только эстетически-оздоровительного цикла (музыкальные, спортивные, изобразительного искусства). В дни каникул и в летний период учебные занятия не проводятся. В это </w:t>
      </w:r>
      <w:r w:rsidRPr="00F24753">
        <w:rPr>
          <w:rFonts w:ascii="Times New Roman" w:eastAsia="Times New Roman" w:hAnsi="Times New Roman" w:cs="Times New Roman"/>
          <w:spacing w:val="-1"/>
          <w:sz w:val="28"/>
          <w:szCs w:val="28"/>
          <w:lang w:eastAsia="ru-RU"/>
        </w:rPr>
        <w:t xml:space="preserve">время увеличивается продолжительность прогулок, а также проводятся спортивные и подвижные игры, спортивные </w:t>
      </w:r>
      <w:r w:rsidRPr="00F24753">
        <w:rPr>
          <w:rFonts w:ascii="Times New Roman" w:eastAsia="Times New Roman" w:hAnsi="Times New Roman" w:cs="Times New Roman"/>
          <w:sz w:val="28"/>
          <w:szCs w:val="28"/>
          <w:lang w:eastAsia="ru-RU"/>
        </w:rPr>
        <w:t>праздники, экскурсии и др.</w:t>
      </w:r>
    </w:p>
    <w:p w:rsidR="002C5459" w:rsidRPr="00F24753" w:rsidRDefault="002C5459" w:rsidP="002C5459">
      <w:pPr>
        <w:shd w:val="clear" w:color="auto" w:fill="FFFFFF"/>
        <w:spacing w:after="0" w:line="360" w:lineRule="auto"/>
        <w:rPr>
          <w:rFonts w:ascii="Times New Roman" w:eastAsia="Times New Roman" w:hAnsi="Times New Roman" w:cs="Times New Roman"/>
          <w:sz w:val="24"/>
          <w:szCs w:val="24"/>
          <w:lang w:eastAsia="ru-RU"/>
        </w:rPr>
      </w:pPr>
      <w:r w:rsidRPr="00F24753">
        <w:rPr>
          <w:rFonts w:ascii="Times New Roman" w:eastAsia="Times New Roman" w:hAnsi="Times New Roman" w:cs="Times New Roman"/>
          <w:spacing w:val="-1"/>
          <w:sz w:val="28"/>
          <w:szCs w:val="28"/>
          <w:lang w:eastAsia="ru-RU"/>
        </w:rPr>
        <w:t xml:space="preserve">      В соответствии с базовой программой занятия в группах проводятся с 1 сентября по 31 мая.</w:t>
      </w:r>
    </w:p>
    <w:p w:rsidR="002C5459" w:rsidRPr="00F24753" w:rsidRDefault="002C5459" w:rsidP="002C5459">
      <w:pPr>
        <w:spacing w:after="0" w:line="360" w:lineRule="auto"/>
        <w:jc w:val="both"/>
        <w:rPr>
          <w:rFonts w:ascii="Times New Roman" w:eastAsia="Times New Roman" w:hAnsi="Times New Roman" w:cs="Times New Roman"/>
          <w:b/>
          <w:bCs/>
          <w:sz w:val="28"/>
          <w:szCs w:val="28"/>
          <w:lang w:eastAsia="ru-RU"/>
        </w:rPr>
      </w:pPr>
    </w:p>
    <w:p w:rsidR="002C5459" w:rsidRPr="00F24753" w:rsidRDefault="002C5459" w:rsidP="002C5459">
      <w:pPr>
        <w:shd w:val="clear" w:color="auto" w:fill="FFFFFF"/>
        <w:spacing w:after="0" w:line="360" w:lineRule="auto"/>
        <w:ind w:right="1880"/>
        <w:jc w:val="center"/>
        <w:rPr>
          <w:rFonts w:ascii="Times New Roman" w:eastAsia="Times New Roman" w:hAnsi="Times New Roman" w:cs="Times New Roman"/>
          <w:b/>
          <w:bCs/>
          <w:sz w:val="28"/>
          <w:szCs w:val="28"/>
          <w:lang w:eastAsia="ru-RU"/>
        </w:rPr>
      </w:pPr>
      <w:r w:rsidRPr="00F24753">
        <w:rPr>
          <w:rFonts w:ascii="Times New Roman" w:eastAsia="Times New Roman" w:hAnsi="Times New Roman" w:cs="Times New Roman"/>
          <w:b/>
          <w:bCs/>
          <w:sz w:val="28"/>
          <w:szCs w:val="28"/>
          <w:lang w:eastAsia="ru-RU"/>
        </w:rPr>
        <w:t xml:space="preserve">                   Учебный план</w:t>
      </w:r>
    </w:p>
    <w:p w:rsidR="002C5459" w:rsidRDefault="002C5459" w:rsidP="002C5459">
      <w:pPr>
        <w:shd w:val="clear" w:color="auto" w:fill="FFFFFF"/>
        <w:spacing w:after="0" w:line="360" w:lineRule="auto"/>
        <w:ind w:right="-284"/>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МДОУ  Тушнинский  детский сад</w:t>
      </w:r>
    </w:p>
    <w:p w:rsidR="002C5459" w:rsidRPr="00F24753" w:rsidRDefault="002C5459" w:rsidP="002C5459">
      <w:pPr>
        <w:shd w:val="clear" w:color="auto" w:fill="FFFFFF"/>
        <w:spacing w:after="0" w:line="360" w:lineRule="auto"/>
        <w:ind w:right="1880"/>
        <w:jc w:val="center"/>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b/>
          <w:bCs/>
          <w:sz w:val="28"/>
          <w:szCs w:val="28"/>
          <w:lang w:eastAsia="ru-RU"/>
        </w:rPr>
        <w:t>(основная образовательная программа)</w:t>
      </w:r>
    </w:p>
    <w:p w:rsidR="002C5459" w:rsidRPr="00F24753" w:rsidRDefault="002C5459" w:rsidP="002C5459">
      <w:pPr>
        <w:spacing w:after="302" w:line="360" w:lineRule="auto"/>
        <w:ind w:firstLine="68"/>
        <w:jc w:val="center"/>
        <w:rPr>
          <w:rFonts w:ascii="Times New Roman" w:eastAsia="Times New Roman" w:hAnsi="Times New Roman" w:cs="Times New Roman"/>
          <w:sz w:val="2"/>
          <w:szCs w:val="2"/>
          <w:lang w:eastAsia="ru-RU"/>
        </w:rPr>
      </w:pPr>
    </w:p>
    <w:tbl>
      <w:tblPr>
        <w:tblW w:w="9356" w:type="dxa"/>
        <w:tblInd w:w="40" w:type="dxa"/>
        <w:tblLayout w:type="fixed"/>
        <w:tblCellMar>
          <w:left w:w="40" w:type="dxa"/>
          <w:right w:w="40" w:type="dxa"/>
        </w:tblCellMar>
        <w:tblLook w:val="0000"/>
      </w:tblPr>
      <w:tblGrid>
        <w:gridCol w:w="567"/>
        <w:gridCol w:w="4385"/>
        <w:gridCol w:w="718"/>
        <w:gridCol w:w="993"/>
        <w:gridCol w:w="992"/>
        <w:gridCol w:w="850"/>
        <w:gridCol w:w="851"/>
      </w:tblGrid>
      <w:tr w:rsidR="002C5459" w:rsidRPr="00F24753" w:rsidTr="001606D8">
        <w:trPr>
          <w:trHeight w:hRule="exact" w:val="346"/>
        </w:trPr>
        <w:tc>
          <w:tcPr>
            <w:tcW w:w="567" w:type="dxa"/>
            <w:tcBorders>
              <w:top w:val="single" w:sz="6" w:space="0" w:color="auto"/>
              <w:left w:val="single" w:sz="6" w:space="0" w:color="auto"/>
              <w:bottom w:val="nil"/>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c>
          <w:tcPr>
            <w:tcW w:w="4385" w:type="dxa"/>
            <w:tcBorders>
              <w:top w:val="single" w:sz="6" w:space="0" w:color="auto"/>
              <w:left w:val="single" w:sz="6" w:space="0" w:color="auto"/>
              <w:bottom w:val="nil"/>
              <w:right w:val="single" w:sz="6" w:space="0" w:color="auto"/>
            </w:tcBorders>
            <w:shd w:val="clear" w:color="auto" w:fill="FFFFFF"/>
          </w:tcPr>
          <w:p w:rsidR="002C5459" w:rsidRPr="00F24753" w:rsidRDefault="002C5459" w:rsidP="001606D8">
            <w:pPr>
              <w:shd w:val="clear" w:color="auto" w:fill="FFFFFF"/>
              <w:spacing w:after="0" w:line="360" w:lineRule="auto"/>
              <w:ind w:left="350"/>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Направления</w:t>
            </w:r>
          </w:p>
          <w:p w:rsidR="002C5459" w:rsidRPr="00F24753" w:rsidRDefault="002C5459" w:rsidP="001606D8">
            <w:pPr>
              <w:shd w:val="clear" w:color="auto" w:fill="FFFFFF"/>
              <w:spacing w:after="0" w:line="360" w:lineRule="auto"/>
              <w:ind w:left="35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350"/>
              <w:rPr>
                <w:rFonts w:ascii="Times New Roman" w:eastAsia="Times New Roman" w:hAnsi="Times New Roman" w:cs="Times New Roman"/>
                <w:lang w:eastAsia="ru-RU"/>
              </w:rPr>
            </w:pPr>
          </w:p>
        </w:tc>
        <w:tc>
          <w:tcPr>
            <w:tcW w:w="4404" w:type="dxa"/>
            <w:gridSpan w:val="5"/>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1085"/>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Количество занятий в неделю</w:t>
            </w:r>
          </w:p>
        </w:tc>
      </w:tr>
      <w:tr w:rsidR="002C5459" w:rsidRPr="00F24753" w:rsidTr="001606D8">
        <w:trPr>
          <w:trHeight w:hRule="exact" w:val="1061"/>
        </w:trPr>
        <w:tc>
          <w:tcPr>
            <w:tcW w:w="567" w:type="dxa"/>
            <w:tcBorders>
              <w:top w:val="nil"/>
              <w:left w:val="single" w:sz="6" w:space="0" w:color="auto"/>
              <w:bottom w:val="single" w:sz="6" w:space="0" w:color="auto"/>
              <w:right w:val="single" w:sz="6" w:space="0" w:color="auto"/>
            </w:tcBorders>
            <w:shd w:val="clear" w:color="auto" w:fill="FFFFFF"/>
          </w:tcPr>
          <w:p w:rsidR="002C5459" w:rsidRPr="00F24753" w:rsidRDefault="002C5459" w:rsidP="001606D8">
            <w:pPr>
              <w:spacing w:after="0" w:line="360" w:lineRule="auto"/>
              <w:rPr>
                <w:rFonts w:ascii="Times New Roman" w:eastAsia="Times New Roman" w:hAnsi="Times New Roman" w:cs="Times New Roman"/>
                <w:lang w:eastAsia="ru-RU"/>
              </w:rPr>
            </w:pPr>
          </w:p>
          <w:p w:rsidR="002C5459" w:rsidRPr="00F24753" w:rsidRDefault="002C5459" w:rsidP="001606D8">
            <w:pPr>
              <w:spacing w:after="0" w:line="360" w:lineRule="auto"/>
              <w:rPr>
                <w:rFonts w:ascii="Times New Roman" w:eastAsia="Times New Roman" w:hAnsi="Times New Roman" w:cs="Times New Roman"/>
                <w:lang w:eastAsia="ru-RU"/>
              </w:rPr>
            </w:pPr>
          </w:p>
        </w:tc>
        <w:tc>
          <w:tcPr>
            <w:tcW w:w="4385" w:type="dxa"/>
            <w:tcBorders>
              <w:top w:val="nil"/>
              <w:left w:val="single" w:sz="6" w:space="0" w:color="auto"/>
              <w:bottom w:val="single" w:sz="6" w:space="0" w:color="auto"/>
              <w:right w:val="single" w:sz="6" w:space="0" w:color="auto"/>
            </w:tcBorders>
            <w:shd w:val="clear" w:color="auto" w:fill="FFFFFF"/>
          </w:tcPr>
          <w:p w:rsidR="002C5459" w:rsidRPr="00F24753" w:rsidRDefault="002C5459" w:rsidP="001606D8">
            <w:pPr>
              <w:spacing w:after="0" w:line="360" w:lineRule="auto"/>
              <w:rPr>
                <w:rFonts w:ascii="Times New Roman" w:eastAsia="Times New Roman" w:hAnsi="Times New Roman" w:cs="Times New Roman"/>
                <w:lang w:eastAsia="ru-RU"/>
              </w:rPr>
            </w:pPr>
          </w:p>
          <w:p w:rsidR="002C5459" w:rsidRPr="00F24753" w:rsidRDefault="002C5459" w:rsidP="001606D8">
            <w:pPr>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Образовательные области ОП</w:t>
            </w:r>
          </w:p>
        </w:tc>
        <w:tc>
          <w:tcPr>
            <w:tcW w:w="718" w:type="dxa"/>
            <w:tcBorders>
              <w:top w:val="single" w:sz="6" w:space="0" w:color="auto"/>
              <w:left w:val="single" w:sz="6" w:space="0" w:color="auto"/>
              <w:bottom w:val="single" w:sz="6" w:space="0" w:color="auto"/>
              <w:right w:val="single" w:sz="6" w:space="0" w:color="auto"/>
            </w:tcBorders>
            <w:shd w:val="clear" w:color="auto" w:fill="FFFFFF"/>
          </w:tcPr>
          <w:p w:rsidR="002C5459" w:rsidRDefault="002C5459" w:rsidP="001606D8">
            <w:pPr>
              <w:shd w:val="clear" w:color="auto" w:fill="FFFFFF"/>
              <w:spacing w:after="0" w:line="360" w:lineRule="auto"/>
              <w:ind w:left="77"/>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2 </w:t>
            </w:r>
            <w:r>
              <w:rPr>
                <w:rFonts w:ascii="Times New Roman" w:eastAsia="Times New Roman" w:hAnsi="Times New Roman" w:cs="Times New Roman"/>
                <w:lang w:eastAsia="ru-RU"/>
              </w:rPr>
              <w:t>гр.</w:t>
            </w:r>
          </w:p>
          <w:p w:rsidR="002C5459" w:rsidRDefault="002C5459" w:rsidP="001606D8">
            <w:pPr>
              <w:shd w:val="clear" w:color="auto" w:fill="FFFFFF"/>
              <w:spacing w:after="0" w:line="360" w:lineRule="auto"/>
              <w:ind w:left="77"/>
              <w:rPr>
                <w:rFonts w:ascii="Times New Roman" w:eastAsia="Times New Roman" w:hAnsi="Times New Roman" w:cs="Times New Roman"/>
                <w:lang w:eastAsia="ru-RU"/>
              </w:rPr>
            </w:pPr>
            <w:r>
              <w:rPr>
                <w:rFonts w:ascii="Times New Roman" w:eastAsia="Times New Roman" w:hAnsi="Times New Roman" w:cs="Times New Roman"/>
                <w:lang w:eastAsia="ru-RU"/>
              </w:rPr>
              <w:t>ран.</w:t>
            </w:r>
          </w:p>
          <w:p w:rsidR="002C5459" w:rsidRPr="00F24753" w:rsidRDefault="002C5459" w:rsidP="001606D8">
            <w:pPr>
              <w:shd w:val="clear" w:color="auto" w:fill="FFFFFF"/>
              <w:spacing w:after="0" w:line="360" w:lineRule="auto"/>
              <w:ind w:left="77"/>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возр</w:t>
            </w:r>
            <w:proofErr w:type="spellEnd"/>
          </w:p>
          <w:p w:rsidR="002C5459" w:rsidRPr="00F24753" w:rsidRDefault="002C5459" w:rsidP="001606D8">
            <w:pPr>
              <w:shd w:val="clear" w:color="auto" w:fill="FFFFFF"/>
              <w:spacing w:after="0" w:line="360" w:lineRule="auto"/>
              <w:ind w:left="77"/>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раннего возраста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C5459" w:rsidRDefault="002C5459" w:rsidP="001606D8">
            <w:pPr>
              <w:shd w:val="clear" w:color="auto" w:fill="FFFFFF"/>
              <w:spacing w:after="0" w:line="360" w:lineRule="auto"/>
              <w:ind w:left="77"/>
              <w:rPr>
                <w:rFonts w:ascii="Times New Roman" w:eastAsia="Times New Roman" w:hAnsi="Times New Roman" w:cs="Times New Roman"/>
                <w:spacing w:val="-3"/>
                <w:lang w:eastAsia="ru-RU"/>
              </w:rPr>
            </w:pPr>
            <w:r w:rsidRPr="00F24753">
              <w:rPr>
                <w:rFonts w:ascii="Times New Roman" w:eastAsia="Times New Roman" w:hAnsi="Times New Roman" w:cs="Times New Roman"/>
                <w:lang w:eastAsia="ru-RU"/>
              </w:rPr>
              <w:t>М</w:t>
            </w:r>
            <w:r w:rsidRPr="00F24753">
              <w:rPr>
                <w:rFonts w:ascii="Times New Roman" w:eastAsia="Times New Roman" w:hAnsi="Times New Roman" w:cs="Times New Roman"/>
                <w:spacing w:val="-3"/>
                <w:lang w:eastAsia="ru-RU"/>
              </w:rPr>
              <w:t>лад</w:t>
            </w:r>
          </w:p>
          <w:p w:rsidR="002C5459" w:rsidRPr="00F24753" w:rsidRDefault="002C5459" w:rsidP="001606D8">
            <w:pPr>
              <w:shd w:val="clear" w:color="auto" w:fill="FFFFFF"/>
              <w:spacing w:after="0" w:line="360" w:lineRule="auto"/>
              <w:ind w:left="77"/>
              <w:rPr>
                <w:rFonts w:ascii="Times New Roman" w:eastAsia="Times New Roman" w:hAnsi="Times New Roman" w:cs="Times New Roman"/>
                <w:lang w:eastAsia="ru-RU"/>
              </w:rPr>
            </w:pPr>
            <w:proofErr w:type="spellStart"/>
            <w:r w:rsidRPr="00F24753">
              <w:rPr>
                <w:rFonts w:ascii="Times New Roman" w:eastAsia="Times New Roman" w:hAnsi="Times New Roman" w:cs="Times New Roman"/>
                <w:spacing w:val="-3"/>
                <w:lang w:eastAsia="ru-RU"/>
              </w:rPr>
              <w:t>шая</w:t>
            </w:r>
            <w:r w:rsidRPr="00F24753">
              <w:rPr>
                <w:rFonts w:ascii="Times New Roman" w:eastAsia="Times New Roman" w:hAnsi="Times New Roman" w:cs="Times New Roman"/>
                <w:lang w:eastAsia="ru-RU"/>
              </w:rPr>
              <w:t>группа</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29" w:right="29"/>
              <w:rPr>
                <w:rFonts w:ascii="Times New Roman" w:eastAsia="Times New Roman" w:hAnsi="Times New Roman" w:cs="Times New Roman"/>
                <w:lang w:eastAsia="ru-RU"/>
              </w:rPr>
            </w:pPr>
            <w:r w:rsidRPr="00F24753">
              <w:rPr>
                <w:rFonts w:ascii="Times New Roman" w:eastAsia="Times New Roman" w:hAnsi="Times New Roman" w:cs="Times New Roman"/>
                <w:spacing w:val="-5"/>
                <w:lang w:eastAsia="ru-RU"/>
              </w:rPr>
              <w:t xml:space="preserve">Средняя </w:t>
            </w:r>
            <w:r w:rsidRPr="00F24753">
              <w:rPr>
                <w:rFonts w:ascii="Times New Roman" w:eastAsia="Times New Roman" w:hAnsi="Times New Roman" w:cs="Times New Roman"/>
                <w:spacing w:val="-1"/>
                <w:lang w:eastAsia="ru-RU"/>
              </w:rPr>
              <w:t>группа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C5459" w:rsidRDefault="002C5459" w:rsidP="001606D8">
            <w:pPr>
              <w:shd w:val="clear" w:color="auto" w:fill="FFFFFF"/>
              <w:spacing w:after="0" w:line="360" w:lineRule="auto"/>
              <w:ind w:right="158"/>
              <w:rPr>
                <w:rFonts w:ascii="Times New Roman" w:eastAsia="Times New Roman" w:hAnsi="Times New Roman" w:cs="Times New Roman"/>
                <w:spacing w:val="-14"/>
                <w:lang w:eastAsia="ru-RU"/>
              </w:rPr>
            </w:pPr>
            <w:r w:rsidRPr="00F24753">
              <w:rPr>
                <w:rFonts w:ascii="Times New Roman" w:eastAsia="Times New Roman" w:hAnsi="Times New Roman" w:cs="Times New Roman"/>
                <w:spacing w:val="-14"/>
                <w:lang w:eastAsia="ru-RU"/>
              </w:rPr>
              <w:t>Стар</w:t>
            </w:r>
          </w:p>
          <w:p w:rsidR="002C5459" w:rsidRPr="00F24753" w:rsidRDefault="002C5459" w:rsidP="001606D8">
            <w:pPr>
              <w:shd w:val="clear" w:color="auto" w:fill="FFFFFF"/>
              <w:spacing w:after="0" w:line="360" w:lineRule="auto"/>
              <w:ind w:right="158"/>
              <w:rPr>
                <w:rFonts w:ascii="Times New Roman" w:eastAsia="Times New Roman" w:hAnsi="Times New Roman" w:cs="Times New Roman"/>
                <w:spacing w:val="-14"/>
                <w:lang w:eastAsia="ru-RU"/>
              </w:rPr>
            </w:pPr>
            <w:proofErr w:type="spellStart"/>
            <w:r w:rsidRPr="00F24753">
              <w:rPr>
                <w:rFonts w:ascii="Times New Roman" w:eastAsia="Times New Roman" w:hAnsi="Times New Roman" w:cs="Times New Roman"/>
                <w:spacing w:val="-14"/>
                <w:lang w:eastAsia="ru-RU"/>
              </w:rPr>
              <w:t>шая</w:t>
            </w:r>
            <w:proofErr w:type="spellEnd"/>
          </w:p>
          <w:p w:rsidR="002C5459" w:rsidRPr="00F24753" w:rsidRDefault="002C5459" w:rsidP="001606D8">
            <w:pPr>
              <w:shd w:val="clear" w:color="auto" w:fill="FFFFFF"/>
              <w:spacing w:after="0" w:line="360" w:lineRule="auto"/>
              <w:ind w:right="158"/>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группа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5" w:right="58"/>
              <w:jc w:val="center"/>
              <w:rPr>
                <w:rFonts w:ascii="Times New Roman" w:eastAsia="Times New Roman" w:hAnsi="Times New Roman" w:cs="Times New Roman"/>
                <w:lang w:eastAsia="ru-RU"/>
              </w:rPr>
            </w:pPr>
            <w:r w:rsidRPr="00F24753">
              <w:rPr>
                <w:rFonts w:ascii="Times New Roman" w:eastAsia="Times New Roman" w:hAnsi="Times New Roman" w:cs="Times New Roman"/>
                <w:spacing w:val="-2"/>
                <w:lang w:eastAsia="ru-RU"/>
              </w:rPr>
              <w:t xml:space="preserve">Под   </w:t>
            </w:r>
            <w:proofErr w:type="spellStart"/>
            <w:r w:rsidRPr="00F24753">
              <w:rPr>
                <w:rFonts w:ascii="Times New Roman" w:eastAsia="Times New Roman" w:hAnsi="Times New Roman" w:cs="Times New Roman"/>
                <w:spacing w:val="-2"/>
                <w:lang w:eastAsia="ru-RU"/>
              </w:rPr>
              <w:t>гр</w:t>
            </w:r>
            <w:proofErr w:type="spellEnd"/>
          </w:p>
        </w:tc>
      </w:tr>
      <w:tr w:rsidR="002C5459" w:rsidRPr="00F24753" w:rsidTr="001606D8">
        <w:trPr>
          <w:trHeight w:hRule="exact" w:val="70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1.1.</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394" w:right="43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Основная общеобразовательная программа дошкольного образования «От рождения до семи лет» под редакцией Н.Е. Вераксы, Т.С. Комаровой, М.А.Васильевой.</w:t>
            </w:r>
          </w:p>
        </w:tc>
      </w:tr>
      <w:tr w:rsidR="002C5459" w:rsidRPr="00F24753" w:rsidTr="001606D8">
        <w:trPr>
          <w:trHeight w:hRule="exact" w:val="26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1.1.1.</w:t>
            </w:r>
          </w:p>
        </w:tc>
        <w:tc>
          <w:tcPr>
            <w:tcW w:w="4385"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right="432" w:firstLine="24"/>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Социально – коммуникативное развитие:</w:t>
            </w:r>
          </w:p>
          <w:p w:rsidR="002C5459" w:rsidRPr="00F24753" w:rsidRDefault="002C5459" w:rsidP="001606D8">
            <w:pPr>
              <w:shd w:val="clear" w:color="auto" w:fill="FFFFFF"/>
              <w:spacing w:after="0" w:line="360" w:lineRule="auto"/>
              <w:ind w:right="432" w:firstLine="24"/>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Усвоение норм и ценностей, принятых в обществе.</w:t>
            </w:r>
          </w:p>
          <w:p w:rsidR="002C5459" w:rsidRPr="00F24753" w:rsidRDefault="002C5459" w:rsidP="001606D8">
            <w:pPr>
              <w:shd w:val="clear" w:color="auto" w:fill="FFFFFF"/>
              <w:spacing w:after="0" w:line="360" w:lineRule="auto"/>
              <w:ind w:right="432" w:firstLine="24"/>
              <w:rPr>
                <w:rFonts w:ascii="Times New Roman" w:eastAsia="Times New Roman" w:hAnsi="Times New Roman" w:cs="Times New Roman"/>
                <w:lang w:eastAsia="ru-RU"/>
              </w:rPr>
            </w:pPr>
            <w:r w:rsidRPr="00F24753">
              <w:rPr>
                <w:rFonts w:ascii="Times New Roman" w:eastAsia="Times New Roman" w:hAnsi="Times New Roman" w:cs="Times New Roman"/>
                <w:i/>
                <w:lang w:eastAsia="ru-RU"/>
              </w:rPr>
              <w:t xml:space="preserve">Развитие общения и взаимодействия ребёнка </w:t>
            </w:r>
            <w:proofErr w:type="gramStart"/>
            <w:r w:rsidRPr="00F24753">
              <w:rPr>
                <w:rFonts w:ascii="Times New Roman" w:eastAsia="Times New Roman" w:hAnsi="Times New Roman" w:cs="Times New Roman"/>
                <w:i/>
                <w:lang w:eastAsia="ru-RU"/>
              </w:rPr>
              <w:t>со</w:t>
            </w:r>
            <w:proofErr w:type="gramEnd"/>
            <w:r w:rsidRPr="00F24753">
              <w:rPr>
                <w:rFonts w:ascii="Times New Roman" w:eastAsia="Times New Roman" w:hAnsi="Times New Roman" w:cs="Times New Roman"/>
                <w:i/>
                <w:lang w:eastAsia="ru-RU"/>
              </w:rPr>
              <w:t xml:space="preserve"> взрослыми и сверстникам</w:t>
            </w:r>
            <w:r w:rsidRPr="00F24753">
              <w:rPr>
                <w:rFonts w:ascii="Times New Roman" w:eastAsia="Times New Roman" w:hAnsi="Times New Roman" w:cs="Times New Roman"/>
                <w:lang w:eastAsia="ru-RU"/>
              </w:rPr>
              <w:t>и.</w:t>
            </w:r>
          </w:p>
        </w:tc>
        <w:tc>
          <w:tcPr>
            <w:tcW w:w="4404" w:type="dxa"/>
            <w:gridSpan w:val="5"/>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39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Реализуется в утренние и вечерние отрезки времени</w:t>
            </w:r>
          </w:p>
          <w:p w:rsidR="002C5459" w:rsidRPr="00F24753" w:rsidRDefault="002C5459" w:rsidP="001606D8">
            <w:pPr>
              <w:shd w:val="clear" w:color="auto" w:fill="FFFFFF"/>
              <w:spacing w:after="0" w:line="360" w:lineRule="auto"/>
              <w:ind w:left="39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552" w:right="557"/>
              <w:jc w:val="center"/>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749" w:right="792"/>
              <w:jc w:val="center"/>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749" w:right="792"/>
              <w:jc w:val="center"/>
              <w:rPr>
                <w:rFonts w:ascii="Times New Roman" w:eastAsia="Times New Roman" w:hAnsi="Times New Roman" w:cs="Times New Roman"/>
                <w:lang w:eastAsia="ru-RU"/>
              </w:rPr>
            </w:pPr>
          </w:p>
        </w:tc>
      </w:tr>
      <w:tr w:rsidR="002C5459" w:rsidRPr="00F24753" w:rsidTr="001606D8">
        <w:trPr>
          <w:trHeight w:hRule="exact" w:val="3036"/>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lastRenderedPageBreak/>
              <w:t>1.1.2.</w:t>
            </w:r>
          </w:p>
        </w:tc>
        <w:tc>
          <w:tcPr>
            <w:tcW w:w="4385"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Познавательное развитие:</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 xml:space="preserve"> Формирование элементарных математических представлений.</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Формирование первичных представлений о себе, других людях, малой родине, Отечестве, ценностях нашего народа.</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Формирование первичных представлений об особенностях природы.</w:t>
            </w:r>
          </w:p>
        </w:tc>
        <w:tc>
          <w:tcPr>
            <w:tcW w:w="718"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2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Pr="00F24753" w:rsidRDefault="002C5459" w:rsidP="001606D8">
            <w:pPr>
              <w:shd w:val="clear" w:color="auto" w:fill="FFFFFF"/>
              <w:spacing w:after="0" w:line="360" w:lineRule="auto"/>
              <w:ind w:left="422"/>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22"/>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2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 1</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ind w:right="802"/>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right="80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hd w:val="clear" w:color="auto" w:fill="FFFFFF"/>
              <w:spacing w:after="0" w:line="360" w:lineRule="auto"/>
              <w:ind w:left="782" w:right="802"/>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right="80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r>
      <w:tr w:rsidR="002C5459" w:rsidRPr="00F24753" w:rsidTr="001606D8">
        <w:trPr>
          <w:trHeight w:hRule="exact" w:val="2360"/>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221"/>
              <w:rPr>
                <w:rFonts w:ascii="Times New Roman" w:eastAsia="Times New Roman" w:hAnsi="Times New Roman" w:cs="Times New Roman"/>
                <w:lang w:eastAsia="ru-RU"/>
              </w:rPr>
            </w:pPr>
          </w:p>
        </w:tc>
        <w:tc>
          <w:tcPr>
            <w:tcW w:w="4385" w:type="dxa"/>
            <w:tcBorders>
              <w:top w:val="single" w:sz="4"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Речевое развитие:</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Знакомство с книжной культурой.</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Развитие речи.</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i/>
                <w:lang w:eastAsia="ru-RU"/>
              </w:rPr>
              <w:t xml:space="preserve">Формирование </w:t>
            </w:r>
            <w:proofErr w:type="spellStart"/>
            <w:r w:rsidRPr="00F24753">
              <w:rPr>
                <w:rFonts w:ascii="Times New Roman" w:eastAsia="Times New Roman" w:hAnsi="Times New Roman" w:cs="Times New Roman"/>
                <w:i/>
                <w:lang w:eastAsia="ru-RU"/>
              </w:rPr>
              <w:t>аналитико</w:t>
            </w:r>
            <w:proofErr w:type="spellEnd"/>
            <w:r w:rsidRPr="00F24753">
              <w:rPr>
                <w:rFonts w:ascii="Times New Roman" w:eastAsia="Times New Roman" w:hAnsi="Times New Roman" w:cs="Times New Roman"/>
                <w:i/>
                <w:lang w:eastAsia="ru-RU"/>
              </w:rPr>
              <w:t xml:space="preserve"> – синтетической активности (предпосылки обучения грамоте).</w:t>
            </w:r>
          </w:p>
        </w:tc>
        <w:tc>
          <w:tcPr>
            <w:tcW w:w="718" w:type="dxa"/>
            <w:tcBorders>
              <w:top w:val="single" w:sz="4"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       1</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        1</w:t>
            </w:r>
          </w:p>
        </w:tc>
        <w:tc>
          <w:tcPr>
            <w:tcW w:w="993" w:type="dxa"/>
            <w:tcBorders>
              <w:top w:val="single" w:sz="4"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9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tc>
        <w:tc>
          <w:tcPr>
            <w:tcW w:w="992" w:type="dxa"/>
            <w:tcBorders>
              <w:top w:val="single" w:sz="4"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22"/>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2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p w:rsidR="002C5459" w:rsidRPr="00F24753" w:rsidRDefault="002C5459" w:rsidP="001606D8">
            <w:pPr>
              <w:shd w:val="clear" w:color="auto" w:fill="FFFFFF"/>
              <w:spacing w:after="0" w:line="360" w:lineRule="auto"/>
              <w:ind w:left="422"/>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2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right="802"/>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right="80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Pr="00F24753" w:rsidRDefault="002C5459" w:rsidP="001606D8">
            <w:pPr>
              <w:shd w:val="clear" w:color="auto" w:fill="FFFFFF"/>
              <w:spacing w:after="0" w:line="360" w:lineRule="auto"/>
              <w:ind w:right="802"/>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right="80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r>
      <w:tr w:rsidR="002C5459" w:rsidRPr="00F24753" w:rsidTr="001606D8">
        <w:trPr>
          <w:trHeight w:hRule="exact" w:val="226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1.1.3.</w:t>
            </w:r>
          </w:p>
        </w:tc>
        <w:tc>
          <w:tcPr>
            <w:tcW w:w="4385"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Художественное развитие</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i/>
                <w:iCs/>
                <w:lang w:eastAsia="ru-RU"/>
              </w:rPr>
              <w:t>Рисование</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i/>
                <w:iCs/>
                <w:lang w:eastAsia="ru-RU"/>
              </w:rPr>
              <w:t>Лепка</w:t>
            </w:r>
          </w:p>
          <w:p w:rsidR="002C5459" w:rsidRPr="00F24753" w:rsidRDefault="002C5459" w:rsidP="001606D8">
            <w:pPr>
              <w:shd w:val="clear" w:color="auto" w:fill="FFFFFF"/>
              <w:spacing w:after="0" w:line="360" w:lineRule="auto"/>
              <w:rPr>
                <w:rFonts w:ascii="Times New Roman" w:eastAsia="Times New Roman" w:hAnsi="Times New Roman" w:cs="Times New Roman"/>
                <w:i/>
                <w:iCs/>
                <w:lang w:eastAsia="ru-RU"/>
              </w:rPr>
            </w:pPr>
            <w:r w:rsidRPr="00F24753">
              <w:rPr>
                <w:rFonts w:ascii="Times New Roman" w:eastAsia="Times New Roman" w:hAnsi="Times New Roman" w:cs="Times New Roman"/>
                <w:i/>
                <w:iCs/>
                <w:lang w:eastAsia="ru-RU"/>
              </w:rPr>
              <w:t>Аппликация</w:t>
            </w:r>
          </w:p>
          <w:p w:rsidR="002C5459" w:rsidRPr="00F24753" w:rsidRDefault="002C5459" w:rsidP="001606D8">
            <w:pPr>
              <w:shd w:val="clear" w:color="auto" w:fill="FFFFFF"/>
              <w:spacing w:after="0" w:line="360" w:lineRule="auto"/>
              <w:rPr>
                <w:rFonts w:ascii="Times New Roman" w:eastAsia="Times New Roman" w:hAnsi="Times New Roman" w:cs="Times New Roman"/>
                <w:i/>
                <w:iCs/>
                <w:lang w:eastAsia="ru-RU"/>
              </w:rPr>
            </w:pPr>
            <w:r w:rsidRPr="00F24753">
              <w:rPr>
                <w:rFonts w:ascii="Times New Roman" w:eastAsia="Times New Roman" w:hAnsi="Times New Roman" w:cs="Times New Roman"/>
                <w:i/>
                <w:iCs/>
                <w:lang w:eastAsia="ru-RU"/>
              </w:rPr>
              <w:t>Музыка</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i/>
                <w:iCs/>
                <w:lang w:eastAsia="ru-RU"/>
              </w:rPr>
              <w:t>Конструирование</w:t>
            </w:r>
          </w:p>
        </w:tc>
        <w:tc>
          <w:tcPr>
            <w:tcW w:w="718"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38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38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Pr="00F24753" w:rsidRDefault="002C5459" w:rsidP="001606D8">
            <w:pPr>
              <w:shd w:val="clear" w:color="auto" w:fill="FFFFFF"/>
              <w:spacing w:after="0" w:line="360" w:lineRule="auto"/>
              <w:ind w:left="38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Pr="00F24753" w:rsidRDefault="002C5459" w:rsidP="001606D8">
            <w:pPr>
              <w:shd w:val="clear" w:color="auto" w:fill="FFFFFF"/>
              <w:spacing w:after="0" w:line="360" w:lineRule="auto"/>
              <w:ind w:left="384"/>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38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384"/>
              <w:jc w:val="center"/>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102"/>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Default="002C5459" w:rsidP="001606D8">
            <w:pPr>
              <w:shd w:val="clear" w:color="auto" w:fill="FFFFFF"/>
              <w:spacing w:after="0" w:line="360" w:lineRule="auto"/>
              <w:ind w:right="-40"/>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0.5 </w:t>
            </w:r>
          </w:p>
          <w:p w:rsidR="002C5459" w:rsidRPr="00F24753" w:rsidRDefault="002C5459" w:rsidP="001606D8">
            <w:pPr>
              <w:shd w:val="clear" w:color="auto" w:fill="FFFFFF"/>
              <w:spacing w:after="0" w:line="360" w:lineRule="auto"/>
              <w:ind w:right="-40"/>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p w:rsidR="002C5459" w:rsidRPr="00F24753" w:rsidRDefault="002C5459" w:rsidP="001606D8">
            <w:pPr>
              <w:shd w:val="clear" w:color="auto" w:fill="FFFFFF"/>
              <w:spacing w:after="0" w:line="360" w:lineRule="auto"/>
              <w:ind w:left="384" w:right="384" w:firstLine="5"/>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hd w:val="clear" w:color="auto" w:fill="FFFFFF"/>
              <w:spacing w:after="0" w:line="360" w:lineRule="auto"/>
              <w:ind w:right="384"/>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312"/>
              <w:jc w:val="center"/>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312"/>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Pr="00F24753" w:rsidRDefault="002C5459" w:rsidP="001606D8">
            <w:pPr>
              <w:shd w:val="clear" w:color="auto" w:fill="FFFFFF"/>
              <w:spacing w:after="0" w:line="360" w:lineRule="auto"/>
              <w:ind w:left="312" w:right="312"/>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0,5 </w:t>
            </w:r>
            <w:proofErr w:type="spellStart"/>
            <w:r w:rsidRPr="00F24753">
              <w:rPr>
                <w:rFonts w:ascii="Times New Roman" w:eastAsia="Times New Roman" w:hAnsi="Times New Roman" w:cs="Times New Roman"/>
                <w:lang w:eastAsia="ru-RU"/>
              </w:rPr>
              <w:t>0,5</w:t>
            </w:r>
            <w:proofErr w:type="spellEnd"/>
          </w:p>
          <w:p w:rsidR="002C5459" w:rsidRPr="00F24753" w:rsidRDefault="002C5459" w:rsidP="001606D8">
            <w:pPr>
              <w:shd w:val="clear" w:color="auto" w:fill="FFFFFF"/>
              <w:spacing w:after="0" w:line="360" w:lineRule="auto"/>
              <w:ind w:left="312" w:right="312"/>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hd w:val="clear" w:color="auto" w:fill="FFFFFF"/>
              <w:spacing w:after="0" w:line="360" w:lineRule="auto"/>
              <w:ind w:left="312" w:right="312"/>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0.5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jc w:val="center"/>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hd w:val="clear" w:color="auto" w:fill="FFFFFF"/>
              <w:spacing w:after="0" w:line="360" w:lineRule="auto"/>
              <w:ind w:right="243"/>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0.5 0,5</w:t>
            </w:r>
          </w:p>
          <w:p w:rsidR="002C5459" w:rsidRPr="00F24753" w:rsidRDefault="002C5459" w:rsidP="001606D8">
            <w:pPr>
              <w:shd w:val="clear" w:color="auto" w:fill="FFFFFF"/>
              <w:spacing w:after="0" w:line="360" w:lineRule="auto"/>
              <w:ind w:right="101"/>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hd w:val="clear" w:color="auto" w:fill="FFFFFF"/>
              <w:spacing w:after="0" w:line="360" w:lineRule="auto"/>
              <w:ind w:left="451" w:right="451"/>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jc w:val="center"/>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hd w:val="clear" w:color="auto" w:fill="FFFFFF"/>
              <w:spacing w:after="0" w:line="360" w:lineRule="auto"/>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0,5      </w:t>
            </w:r>
            <w:proofErr w:type="spellStart"/>
            <w:r w:rsidRPr="00F24753">
              <w:rPr>
                <w:rFonts w:ascii="Times New Roman" w:eastAsia="Times New Roman" w:hAnsi="Times New Roman" w:cs="Times New Roman"/>
                <w:lang w:eastAsia="ru-RU"/>
              </w:rPr>
              <w:t>0,5</w:t>
            </w:r>
            <w:proofErr w:type="spellEnd"/>
          </w:p>
          <w:p w:rsidR="002C5459" w:rsidRPr="00F24753" w:rsidRDefault="002C5459" w:rsidP="001606D8">
            <w:pPr>
              <w:shd w:val="clear" w:color="auto" w:fill="FFFFFF"/>
              <w:spacing w:after="0" w:line="360" w:lineRule="auto"/>
              <w:ind w:right="-40"/>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hd w:val="clear" w:color="auto" w:fill="FFFFFF"/>
              <w:spacing w:after="0" w:line="360" w:lineRule="auto"/>
              <w:ind w:right="696"/>
              <w:jc w:val="center"/>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r>
      <w:tr w:rsidR="002C5459" w:rsidRPr="00F24753" w:rsidTr="001606D8">
        <w:trPr>
          <w:trHeight w:hRule="exact" w:val="50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1.1.4.</w:t>
            </w:r>
          </w:p>
        </w:tc>
        <w:tc>
          <w:tcPr>
            <w:tcW w:w="4385"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Физическое развитие</w:t>
            </w:r>
          </w:p>
        </w:tc>
        <w:tc>
          <w:tcPr>
            <w:tcW w:w="718"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75"/>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75"/>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398"/>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3</w:t>
            </w:r>
          </w:p>
        </w:tc>
      </w:tr>
      <w:tr w:rsidR="002C5459" w:rsidRPr="00F24753" w:rsidTr="001606D8">
        <w:trPr>
          <w:trHeight w:hRule="exact" w:val="7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tc>
        <w:tc>
          <w:tcPr>
            <w:tcW w:w="4385" w:type="dxa"/>
            <w:tcBorders>
              <w:top w:val="single" w:sz="6" w:space="0" w:color="auto"/>
              <w:left w:val="single" w:sz="6" w:space="0" w:color="auto"/>
              <w:bottom w:val="single" w:sz="6" w:space="0" w:color="auto"/>
              <w:right w:val="single" w:sz="6" w:space="0" w:color="auto"/>
            </w:tcBorders>
            <w:shd w:val="clear" w:color="auto" w:fill="FFFFFF"/>
          </w:tcPr>
          <w:p w:rsidR="002C5459"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Часть, формируемая участниками образовательных отношений</w:t>
            </w:r>
          </w:p>
          <w:p w:rsidR="002C5459" w:rsidRDefault="002C5459" w:rsidP="001606D8">
            <w:pPr>
              <w:shd w:val="clear" w:color="auto" w:fill="FFFFFF"/>
              <w:spacing w:after="0" w:line="360" w:lineRule="auto"/>
              <w:rPr>
                <w:rFonts w:ascii="Times New Roman" w:eastAsia="Times New Roman" w:hAnsi="Times New Roman" w:cs="Times New Roman"/>
                <w:b/>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tc>
        <w:tc>
          <w:tcPr>
            <w:tcW w:w="718"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394"/>
              <w:rPr>
                <w:rFonts w:ascii="Times New Roman" w:eastAsia="Times New Roman" w:hAnsi="Times New Roman" w:cs="Times New Roman"/>
                <w:lang w:eastAsia="ru-RU"/>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tc>
      </w:tr>
      <w:tr w:rsidR="002C5459" w:rsidRPr="00F24753" w:rsidTr="001606D8">
        <w:trPr>
          <w:trHeight w:hRule="exact" w:val="4423"/>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187"/>
              <w:rPr>
                <w:rFonts w:ascii="Times New Roman" w:eastAsia="Times New Roman" w:hAnsi="Times New Roman" w:cs="Times New Roman"/>
                <w:lang w:eastAsia="ru-RU"/>
              </w:rPr>
            </w:pPr>
          </w:p>
        </w:tc>
        <w:tc>
          <w:tcPr>
            <w:tcW w:w="4385" w:type="dxa"/>
            <w:tcBorders>
              <w:top w:val="single" w:sz="6" w:space="0" w:color="auto"/>
              <w:left w:val="single" w:sz="6" w:space="0" w:color="auto"/>
              <w:bottom w:val="single" w:sz="4"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Программа «</w:t>
            </w:r>
            <w:proofErr w:type="spellStart"/>
            <w:r w:rsidRPr="00F24753">
              <w:rPr>
                <w:rFonts w:ascii="Times New Roman" w:eastAsia="Times New Roman" w:hAnsi="Times New Roman" w:cs="Times New Roman"/>
                <w:i/>
                <w:lang w:eastAsia="ru-RU"/>
              </w:rPr>
              <w:t>Сенгилеевскоебелогорье</w:t>
            </w:r>
            <w:proofErr w:type="spellEnd"/>
            <w:r w:rsidRPr="00F24753">
              <w:rPr>
                <w:rFonts w:ascii="Times New Roman" w:eastAsia="Times New Roman" w:hAnsi="Times New Roman" w:cs="Times New Roman"/>
                <w:i/>
                <w:lang w:eastAsia="ru-RU"/>
              </w:rPr>
              <w:t>»</w:t>
            </w:r>
          </w:p>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Социально – коммуникативное развитие</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Усвоение норм и ценностей, принятых в обществе.</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 xml:space="preserve">Развитие общения и взаимодействия ребёнка </w:t>
            </w:r>
            <w:proofErr w:type="gramStart"/>
            <w:r w:rsidRPr="00F24753">
              <w:rPr>
                <w:rFonts w:ascii="Times New Roman" w:eastAsia="Times New Roman" w:hAnsi="Times New Roman" w:cs="Times New Roman"/>
                <w:i/>
                <w:lang w:eastAsia="ru-RU"/>
              </w:rPr>
              <w:t>со</w:t>
            </w:r>
            <w:proofErr w:type="gramEnd"/>
            <w:r w:rsidRPr="00F24753">
              <w:rPr>
                <w:rFonts w:ascii="Times New Roman" w:eastAsia="Times New Roman" w:hAnsi="Times New Roman" w:cs="Times New Roman"/>
                <w:i/>
                <w:lang w:eastAsia="ru-RU"/>
              </w:rPr>
              <w:t xml:space="preserve"> взрослыми и сверстниками</w:t>
            </w:r>
          </w:p>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Познавательное развитие</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Формирование первичных представлений о себе, других.</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Формирование первичных представлений о малой родине, Отечестве, ценностях нашего народа.</w:t>
            </w:r>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r w:rsidRPr="00F24753">
              <w:rPr>
                <w:rFonts w:ascii="Times New Roman" w:eastAsia="Times New Roman" w:hAnsi="Times New Roman" w:cs="Times New Roman"/>
                <w:i/>
                <w:lang w:eastAsia="ru-RU"/>
              </w:rPr>
              <w:t xml:space="preserve">Формирование первичных представлений </w:t>
            </w:r>
            <w:proofErr w:type="gramStart"/>
            <w:r w:rsidRPr="00F24753">
              <w:rPr>
                <w:rFonts w:ascii="Times New Roman" w:eastAsia="Times New Roman" w:hAnsi="Times New Roman" w:cs="Times New Roman"/>
                <w:i/>
                <w:lang w:eastAsia="ru-RU"/>
              </w:rPr>
              <w:t>об</w:t>
            </w:r>
            <w:proofErr w:type="gramEnd"/>
          </w:p>
          <w:p w:rsidR="002C5459" w:rsidRPr="00F24753" w:rsidRDefault="002C5459" w:rsidP="001606D8">
            <w:pPr>
              <w:shd w:val="clear" w:color="auto" w:fill="FFFFFF"/>
              <w:spacing w:after="0" w:line="360" w:lineRule="auto"/>
              <w:rPr>
                <w:rFonts w:ascii="Times New Roman" w:eastAsia="Times New Roman" w:hAnsi="Times New Roman" w:cs="Times New Roman"/>
                <w:i/>
                <w:lang w:eastAsia="ru-RU"/>
              </w:rPr>
            </w:pPr>
            <w:proofErr w:type="gramStart"/>
            <w:r w:rsidRPr="00F24753">
              <w:rPr>
                <w:rFonts w:ascii="Times New Roman" w:eastAsia="Times New Roman" w:hAnsi="Times New Roman" w:cs="Times New Roman"/>
                <w:i/>
                <w:lang w:eastAsia="ru-RU"/>
              </w:rPr>
              <w:t>особенностях</w:t>
            </w:r>
            <w:proofErr w:type="gramEnd"/>
            <w:r w:rsidRPr="00F24753">
              <w:rPr>
                <w:rFonts w:ascii="Times New Roman" w:eastAsia="Times New Roman" w:hAnsi="Times New Roman" w:cs="Times New Roman"/>
                <w:i/>
                <w:lang w:eastAsia="ru-RU"/>
              </w:rPr>
              <w:t xml:space="preserve"> природы.</w:t>
            </w:r>
          </w:p>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Художественно – эстетическое развитие:</w:t>
            </w: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рисование</w:t>
            </w:r>
          </w:p>
        </w:tc>
        <w:tc>
          <w:tcPr>
            <w:tcW w:w="718" w:type="dxa"/>
            <w:tcBorders>
              <w:top w:val="single" w:sz="6" w:space="0" w:color="auto"/>
              <w:left w:val="single" w:sz="6" w:space="0" w:color="auto"/>
              <w:bottom w:val="single" w:sz="4" w:space="0" w:color="auto"/>
              <w:right w:val="single" w:sz="4" w:space="0" w:color="auto"/>
            </w:tcBorders>
            <w:shd w:val="clear" w:color="auto" w:fill="FFFFFF"/>
          </w:tcPr>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tc>
        <w:tc>
          <w:tcPr>
            <w:tcW w:w="993" w:type="dxa"/>
            <w:tcBorders>
              <w:top w:val="single" w:sz="6" w:space="0" w:color="auto"/>
              <w:left w:val="single" w:sz="4" w:space="0" w:color="auto"/>
              <w:bottom w:val="single" w:sz="4" w:space="0" w:color="auto"/>
              <w:right w:val="single" w:sz="4" w:space="0" w:color="auto"/>
            </w:tcBorders>
            <w:shd w:val="clear" w:color="auto" w:fill="FFFFFF"/>
          </w:tcPr>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tc>
        <w:tc>
          <w:tcPr>
            <w:tcW w:w="992" w:type="dxa"/>
            <w:tcBorders>
              <w:top w:val="single" w:sz="6" w:space="0" w:color="auto"/>
              <w:left w:val="single" w:sz="4" w:space="0" w:color="auto"/>
              <w:bottom w:val="single" w:sz="4" w:space="0" w:color="auto"/>
              <w:right w:val="single" w:sz="4" w:space="0" w:color="auto"/>
            </w:tcBorders>
            <w:shd w:val="clear" w:color="auto" w:fill="FFFFFF"/>
          </w:tcPr>
          <w:p w:rsidR="002C5459" w:rsidRPr="00F24753" w:rsidRDefault="002C5459" w:rsidP="001606D8">
            <w:pPr>
              <w:spacing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 xml:space="preserve">      1</w:t>
            </w: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tc>
        <w:tc>
          <w:tcPr>
            <w:tcW w:w="850" w:type="dxa"/>
            <w:tcBorders>
              <w:top w:val="single" w:sz="6" w:space="0" w:color="auto"/>
              <w:left w:val="single" w:sz="4" w:space="0" w:color="auto"/>
              <w:bottom w:val="single" w:sz="4" w:space="0" w:color="auto"/>
              <w:right w:val="single" w:sz="4" w:space="0" w:color="auto"/>
            </w:tcBorders>
            <w:shd w:val="clear" w:color="auto" w:fill="FFFFFF"/>
          </w:tcPr>
          <w:p w:rsidR="002C5459" w:rsidRPr="00F24753" w:rsidRDefault="002C5459" w:rsidP="001606D8">
            <w:pPr>
              <w:spacing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2C5459" w:rsidRPr="00F24753" w:rsidRDefault="002C5459" w:rsidP="001606D8">
            <w:pPr>
              <w:spacing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2</w:t>
            </w: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pacing w:line="360" w:lineRule="auto"/>
              <w:rPr>
                <w:rFonts w:ascii="Times New Roman" w:eastAsia="Times New Roman" w:hAnsi="Times New Roman" w:cs="Times New Roman"/>
                <w:lang w:eastAsia="ru-RU"/>
              </w:rPr>
            </w:pPr>
          </w:p>
          <w:p w:rsidR="002C5459" w:rsidRPr="00F24753" w:rsidRDefault="002C5459" w:rsidP="001606D8">
            <w:pPr>
              <w:shd w:val="clear" w:color="auto" w:fill="FFFFFF"/>
              <w:spacing w:after="0" w:line="360" w:lineRule="auto"/>
              <w:rPr>
                <w:rFonts w:ascii="Times New Roman" w:eastAsia="Times New Roman" w:hAnsi="Times New Roman" w:cs="Times New Roman"/>
                <w:lang w:eastAsia="ru-RU"/>
              </w:rPr>
            </w:pPr>
          </w:p>
        </w:tc>
      </w:tr>
      <w:tr w:rsidR="002C5459" w:rsidRPr="00F24753" w:rsidTr="001606D8">
        <w:trPr>
          <w:trHeight w:hRule="exact" w:val="1814"/>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187"/>
              <w:rPr>
                <w:rFonts w:ascii="Times New Roman" w:eastAsia="Times New Roman" w:hAnsi="Times New Roman" w:cs="Times New Roman"/>
                <w:lang w:eastAsia="ru-RU"/>
              </w:rPr>
            </w:pPr>
          </w:p>
        </w:tc>
        <w:tc>
          <w:tcPr>
            <w:tcW w:w="4385" w:type="dxa"/>
            <w:tcBorders>
              <w:top w:val="single" w:sz="4" w:space="0" w:color="auto"/>
              <w:left w:val="single" w:sz="6" w:space="0" w:color="auto"/>
              <w:bottom w:val="single" w:sz="6" w:space="0" w:color="auto"/>
              <w:right w:val="single" w:sz="6" w:space="0" w:color="auto"/>
            </w:tcBorders>
            <w:shd w:val="clear" w:color="auto" w:fill="FFFFFF"/>
          </w:tcPr>
          <w:p w:rsidR="002C5459" w:rsidRDefault="002C5459" w:rsidP="001606D8">
            <w:pPr>
              <w:shd w:val="clear" w:color="auto" w:fill="FFFFFF"/>
              <w:spacing w:after="0" w:line="360" w:lineRule="auto"/>
              <w:rPr>
                <w:rFonts w:ascii="Times New Roman" w:eastAsia="Times New Roman" w:hAnsi="Times New Roman" w:cs="Times New Roman"/>
                <w:b/>
                <w:i/>
                <w:lang w:eastAsia="ru-RU"/>
              </w:rPr>
            </w:pPr>
            <w:r w:rsidRPr="00F24753">
              <w:rPr>
                <w:rFonts w:ascii="Times New Roman" w:eastAsia="Times New Roman" w:hAnsi="Times New Roman" w:cs="Times New Roman"/>
                <w:b/>
                <w:i/>
                <w:lang w:eastAsia="ru-RU"/>
              </w:rPr>
              <w:t>Программа «Сказка»</w:t>
            </w:r>
          </w:p>
          <w:p w:rsidR="002C5459" w:rsidRDefault="002C5459" w:rsidP="001606D8">
            <w:pPr>
              <w:shd w:val="clear" w:color="auto" w:fill="FFFFFF"/>
              <w:spacing w:after="0" w:line="36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Социально-коммуникативное развитие</w:t>
            </w:r>
          </w:p>
          <w:p w:rsidR="002C5459" w:rsidRDefault="002C5459" w:rsidP="001606D8">
            <w:pPr>
              <w:shd w:val="clear" w:color="auto" w:fill="FFFFFF"/>
              <w:spacing w:after="0" w:line="36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Познавательное развитие</w:t>
            </w:r>
          </w:p>
          <w:p w:rsidR="002C5459" w:rsidRDefault="002C5459" w:rsidP="001606D8">
            <w:pPr>
              <w:shd w:val="clear" w:color="auto" w:fill="FFFFFF"/>
              <w:spacing w:after="0" w:line="36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Художественно-эстетическое развитие</w:t>
            </w:r>
          </w:p>
          <w:p w:rsidR="002C5459" w:rsidRPr="00F24753" w:rsidRDefault="002C5459" w:rsidP="001606D8">
            <w:pPr>
              <w:shd w:val="clear" w:color="auto" w:fill="FFFFFF"/>
              <w:spacing w:after="0" w:line="36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Физическое развитие</w:t>
            </w:r>
          </w:p>
        </w:tc>
        <w:tc>
          <w:tcPr>
            <w:tcW w:w="718" w:type="dxa"/>
            <w:tcBorders>
              <w:top w:val="single" w:sz="4" w:space="0" w:color="auto"/>
              <w:left w:val="single" w:sz="6" w:space="0" w:color="auto"/>
              <w:bottom w:val="single" w:sz="6" w:space="0" w:color="auto"/>
              <w:right w:val="single" w:sz="4" w:space="0" w:color="auto"/>
            </w:tcBorders>
            <w:shd w:val="clear" w:color="auto" w:fill="FFFFFF"/>
          </w:tcPr>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6" w:space="0" w:color="auto"/>
              <w:right w:val="single" w:sz="4" w:space="0" w:color="auto"/>
            </w:tcBorders>
            <w:shd w:val="clear" w:color="auto" w:fill="FFFFFF"/>
          </w:tcPr>
          <w:p w:rsidR="002C5459" w:rsidRPr="00F24753" w:rsidRDefault="002C5459" w:rsidP="001606D8">
            <w:pPr>
              <w:shd w:val="clear" w:color="auto" w:fill="FFFFFF"/>
              <w:spacing w:after="0" w:line="360" w:lineRule="auto"/>
              <w:ind w:left="470"/>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c>
          <w:tcPr>
            <w:tcW w:w="992" w:type="dxa"/>
            <w:tcBorders>
              <w:top w:val="single" w:sz="4" w:space="0" w:color="auto"/>
              <w:left w:val="single" w:sz="4" w:space="0" w:color="auto"/>
              <w:bottom w:val="single" w:sz="6" w:space="0" w:color="auto"/>
              <w:right w:val="single" w:sz="4" w:space="0" w:color="auto"/>
            </w:tcBorders>
            <w:shd w:val="clear" w:color="auto" w:fill="FFFFFF"/>
          </w:tcPr>
          <w:p w:rsidR="002C5459" w:rsidRPr="00F24753" w:rsidRDefault="002C5459" w:rsidP="001606D8">
            <w:pPr>
              <w:spacing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c>
          <w:tcPr>
            <w:tcW w:w="850" w:type="dxa"/>
            <w:tcBorders>
              <w:top w:val="single" w:sz="4" w:space="0" w:color="auto"/>
              <w:left w:val="single" w:sz="4" w:space="0" w:color="auto"/>
              <w:bottom w:val="single" w:sz="6" w:space="0" w:color="auto"/>
              <w:right w:val="single" w:sz="4" w:space="0" w:color="auto"/>
            </w:tcBorders>
            <w:shd w:val="clear" w:color="auto" w:fill="FFFFFF"/>
          </w:tcPr>
          <w:p w:rsidR="002C5459" w:rsidRPr="00F24753" w:rsidRDefault="002C5459" w:rsidP="001606D8">
            <w:pPr>
              <w:spacing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c>
          <w:tcPr>
            <w:tcW w:w="851" w:type="dxa"/>
            <w:tcBorders>
              <w:top w:val="single" w:sz="4" w:space="0" w:color="auto"/>
              <w:left w:val="single" w:sz="4" w:space="0" w:color="auto"/>
              <w:bottom w:val="single" w:sz="6" w:space="0" w:color="auto"/>
              <w:right w:val="single" w:sz="6" w:space="0" w:color="auto"/>
            </w:tcBorders>
            <w:shd w:val="clear" w:color="auto" w:fill="FFFFFF"/>
          </w:tcPr>
          <w:p w:rsidR="002C5459" w:rsidRPr="00F24753" w:rsidRDefault="002C5459" w:rsidP="001606D8">
            <w:pPr>
              <w:spacing w:line="360" w:lineRule="auto"/>
              <w:rPr>
                <w:rFonts w:ascii="Times New Roman" w:eastAsia="Times New Roman" w:hAnsi="Times New Roman" w:cs="Times New Roman"/>
                <w:lang w:eastAsia="ru-RU"/>
              </w:rPr>
            </w:pPr>
            <w:r w:rsidRPr="00F24753">
              <w:rPr>
                <w:rFonts w:ascii="Times New Roman" w:eastAsia="Times New Roman" w:hAnsi="Times New Roman" w:cs="Times New Roman"/>
                <w:lang w:eastAsia="ru-RU"/>
              </w:rPr>
              <w:t>1</w:t>
            </w:r>
          </w:p>
        </w:tc>
      </w:tr>
      <w:tr w:rsidR="002C5459" w:rsidRPr="00F24753" w:rsidTr="001606D8">
        <w:trPr>
          <w:trHeight w:hRule="exact" w:val="286"/>
        </w:trPr>
        <w:tc>
          <w:tcPr>
            <w:tcW w:w="4952" w:type="dxa"/>
            <w:gridSpan w:val="2"/>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5"/>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ИТОГО в неделю:</w:t>
            </w:r>
          </w:p>
        </w:tc>
        <w:tc>
          <w:tcPr>
            <w:tcW w:w="718"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 xml:space="preserve">   10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18"/>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350"/>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jc w:val="center"/>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jc w:val="center"/>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17</w:t>
            </w:r>
          </w:p>
        </w:tc>
      </w:tr>
      <w:tr w:rsidR="002C5459" w:rsidRPr="00F24753" w:rsidTr="001606D8">
        <w:trPr>
          <w:trHeight w:hRule="exact" w:val="307"/>
        </w:trPr>
        <w:tc>
          <w:tcPr>
            <w:tcW w:w="4952" w:type="dxa"/>
            <w:gridSpan w:val="2"/>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i/>
                <w:iCs/>
                <w:lang w:eastAsia="ru-RU"/>
              </w:rPr>
              <w:t xml:space="preserve">по </w:t>
            </w:r>
            <w:proofErr w:type="spellStart"/>
            <w:r w:rsidRPr="00F24753">
              <w:rPr>
                <w:rFonts w:ascii="Times New Roman" w:eastAsia="Times New Roman" w:hAnsi="Times New Roman" w:cs="Times New Roman"/>
                <w:b/>
                <w:i/>
                <w:iCs/>
                <w:lang w:eastAsia="ru-RU"/>
              </w:rPr>
              <w:t>СанПиНам</w:t>
            </w:r>
            <w:proofErr w:type="spellEnd"/>
            <w:r w:rsidRPr="00F24753">
              <w:rPr>
                <w:rFonts w:ascii="Times New Roman" w:eastAsia="Times New Roman" w:hAnsi="Times New Roman" w:cs="Times New Roman"/>
                <w:b/>
                <w:i/>
                <w:iCs/>
                <w:lang w:eastAsia="ru-RU"/>
              </w:rPr>
              <w:t xml:space="preserve"> (в неделю).</w:t>
            </w:r>
          </w:p>
        </w:tc>
        <w:tc>
          <w:tcPr>
            <w:tcW w:w="718"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 xml:space="preserve">   10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427"/>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ind w:left="360"/>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jc w:val="center"/>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459" w:rsidRPr="00F24753" w:rsidRDefault="002C5459" w:rsidP="001606D8">
            <w:pPr>
              <w:shd w:val="clear" w:color="auto" w:fill="FFFFFF"/>
              <w:spacing w:after="0" w:line="360" w:lineRule="auto"/>
              <w:jc w:val="center"/>
              <w:rPr>
                <w:rFonts w:ascii="Times New Roman" w:eastAsia="Times New Roman" w:hAnsi="Times New Roman" w:cs="Times New Roman"/>
                <w:b/>
                <w:lang w:eastAsia="ru-RU"/>
              </w:rPr>
            </w:pPr>
            <w:r w:rsidRPr="00F24753">
              <w:rPr>
                <w:rFonts w:ascii="Times New Roman" w:eastAsia="Times New Roman" w:hAnsi="Times New Roman" w:cs="Times New Roman"/>
                <w:b/>
                <w:lang w:eastAsia="ru-RU"/>
              </w:rPr>
              <w:t>17</w:t>
            </w:r>
          </w:p>
        </w:tc>
      </w:tr>
    </w:tbl>
    <w:p w:rsidR="002C5459" w:rsidRPr="00004D33" w:rsidRDefault="002C5459" w:rsidP="004877A3">
      <w:pPr>
        <w:spacing w:after="0" w:line="240" w:lineRule="auto"/>
        <w:rPr>
          <w:rFonts w:ascii="Times New Roman" w:eastAsia="Arial Unicode MS" w:hAnsi="Times New Roman" w:cs="Times New Roman"/>
          <w:b/>
          <w:color w:val="FF0000"/>
          <w:sz w:val="18"/>
          <w:szCs w:val="18"/>
          <w:lang w:eastAsia="ru-RU"/>
        </w:rPr>
      </w:pPr>
    </w:p>
    <w:p w:rsidR="002C5459" w:rsidRPr="00004D33" w:rsidRDefault="002C5459" w:rsidP="002C5459">
      <w:pPr>
        <w:tabs>
          <w:tab w:val="left" w:pos="1575"/>
          <w:tab w:val="center" w:pos="4536"/>
        </w:tabs>
        <w:spacing w:after="0" w:line="360" w:lineRule="auto"/>
        <w:rPr>
          <w:rFonts w:ascii="Times New Roman" w:hAnsi="Times New Roman" w:cs="Times New Roman"/>
          <w:b/>
          <w:i/>
          <w:color w:val="FF0000"/>
          <w:sz w:val="20"/>
          <w:szCs w:val="20"/>
        </w:rPr>
      </w:pPr>
      <w:r w:rsidRPr="00004D33">
        <w:rPr>
          <w:rFonts w:ascii="Times New Roman" w:hAnsi="Times New Roman" w:cs="Times New Roman"/>
          <w:b/>
          <w:color w:val="FF0000"/>
          <w:sz w:val="28"/>
          <w:szCs w:val="28"/>
        </w:rPr>
        <w:tab/>
      </w:r>
    </w:p>
    <w:p w:rsidR="004877A3" w:rsidRDefault="004877A3" w:rsidP="004877A3">
      <w:pPr>
        <w:pBdr>
          <w:top w:val="single" w:sz="4" w:space="1" w:color="FFFFFF"/>
          <w:left w:val="single" w:sz="4" w:space="4" w:color="FFFFFF"/>
          <w:bottom w:val="single" w:sz="4" w:space="1" w:color="FFFFFF"/>
          <w:right w:val="single" w:sz="4" w:space="4" w:color="FFFFFF"/>
        </w:pBdr>
        <w:jc w:val="center"/>
        <w:rPr>
          <w:b/>
          <w:sz w:val="32"/>
          <w:szCs w:val="32"/>
        </w:rPr>
      </w:pPr>
    </w:p>
    <w:p w:rsidR="004877A3" w:rsidRDefault="004877A3" w:rsidP="004877A3">
      <w:pPr>
        <w:pBdr>
          <w:top w:val="single" w:sz="4" w:space="1" w:color="FFFFFF"/>
          <w:left w:val="single" w:sz="4" w:space="4" w:color="FFFFFF"/>
          <w:bottom w:val="single" w:sz="4" w:space="1" w:color="FFFFFF"/>
          <w:right w:val="single" w:sz="4" w:space="4" w:color="FFFFFF"/>
        </w:pBdr>
        <w:jc w:val="center"/>
        <w:rPr>
          <w:b/>
          <w:sz w:val="32"/>
          <w:szCs w:val="32"/>
        </w:rPr>
      </w:pPr>
    </w:p>
    <w:p w:rsidR="004877A3" w:rsidRPr="00AF0874" w:rsidRDefault="004877A3" w:rsidP="004877A3">
      <w:pPr>
        <w:pBdr>
          <w:top w:val="single" w:sz="4" w:space="1" w:color="FFFFFF"/>
          <w:left w:val="single" w:sz="4" w:space="4" w:color="FFFFFF"/>
          <w:bottom w:val="single" w:sz="4" w:space="1" w:color="FFFFFF"/>
          <w:right w:val="single" w:sz="4" w:space="4" w:color="FFFFFF"/>
        </w:pBdr>
        <w:jc w:val="center"/>
        <w:rPr>
          <w:b/>
          <w:sz w:val="32"/>
          <w:szCs w:val="32"/>
        </w:rPr>
      </w:pPr>
      <w:r w:rsidRPr="00AF0874">
        <w:rPr>
          <w:b/>
          <w:sz w:val="32"/>
          <w:szCs w:val="32"/>
        </w:rPr>
        <w:t>Сетка-расписание организованно-образовательной деятельности</w:t>
      </w:r>
    </w:p>
    <w:p w:rsidR="004877A3" w:rsidRPr="00AF0874" w:rsidRDefault="004877A3" w:rsidP="004877A3">
      <w:pPr>
        <w:pBdr>
          <w:top w:val="single" w:sz="4" w:space="1" w:color="FFFFFF"/>
          <w:left w:val="single" w:sz="4" w:space="4" w:color="FFFFFF"/>
          <w:bottom w:val="single" w:sz="4" w:space="1" w:color="FFFFFF"/>
          <w:right w:val="single" w:sz="4" w:space="4" w:color="FFFFFF"/>
        </w:pBdr>
        <w:jc w:val="center"/>
        <w:rPr>
          <w:b/>
          <w:sz w:val="32"/>
          <w:szCs w:val="32"/>
        </w:rPr>
      </w:pPr>
      <w:r w:rsidRPr="00AF0874">
        <w:rPr>
          <w:b/>
          <w:sz w:val="32"/>
          <w:szCs w:val="32"/>
        </w:rPr>
        <w:t>на 2016 – 2017  учебный год</w:t>
      </w:r>
    </w:p>
    <w:tbl>
      <w:tblPr>
        <w:tblStyle w:val="aa"/>
        <w:tblW w:w="10206" w:type="dxa"/>
        <w:tblInd w:w="-459" w:type="dxa"/>
        <w:tblLayout w:type="fixed"/>
        <w:tblLook w:val="04A0"/>
      </w:tblPr>
      <w:tblGrid>
        <w:gridCol w:w="709"/>
        <w:gridCol w:w="4536"/>
        <w:gridCol w:w="4961"/>
      </w:tblGrid>
      <w:tr w:rsidR="004877A3" w:rsidTr="004877A3">
        <w:tc>
          <w:tcPr>
            <w:tcW w:w="10206" w:type="dxa"/>
            <w:gridSpan w:val="3"/>
          </w:tcPr>
          <w:p w:rsidR="004877A3" w:rsidRPr="00AF0874" w:rsidRDefault="004877A3" w:rsidP="004877A3">
            <w:pPr>
              <w:jc w:val="center"/>
              <w:rPr>
                <w:sz w:val="28"/>
                <w:szCs w:val="28"/>
              </w:rPr>
            </w:pPr>
            <w:r w:rsidRPr="00AF0874">
              <w:rPr>
                <w:b/>
                <w:sz w:val="28"/>
                <w:szCs w:val="28"/>
                <w:lang w:val="en-US"/>
              </w:rPr>
              <w:t>I</w:t>
            </w:r>
            <w:r w:rsidRPr="00AF0874">
              <w:rPr>
                <w:b/>
                <w:sz w:val="28"/>
                <w:szCs w:val="28"/>
              </w:rPr>
              <w:t xml:space="preserve"> разновозрастная группа</w:t>
            </w:r>
          </w:p>
        </w:tc>
      </w:tr>
      <w:tr w:rsidR="004877A3" w:rsidTr="004877A3">
        <w:tc>
          <w:tcPr>
            <w:tcW w:w="709" w:type="dxa"/>
          </w:tcPr>
          <w:p w:rsidR="004877A3" w:rsidRDefault="004877A3" w:rsidP="004877A3">
            <w:pPr>
              <w:jc w:val="center"/>
            </w:pPr>
          </w:p>
        </w:tc>
        <w:tc>
          <w:tcPr>
            <w:tcW w:w="4536" w:type="dxa"/>
          </w:tcPr>
          <w:p w:rsidR="004877A3" w:rsidRPr="00AF0874" w:rsidRDefault="004877A3" w:rsidP="004877A3">
            <w:pPr>
              <w:jc w:val="center"/>
              <w:rPr>
                <w:sz w:val="24"/>
                <w:szCs w:val="24"/>
              </w:rPr>
            </w:pPr>
            <w:r w:rsidRPr="00AF0874">
              <w:rPr>
                <w:sz w:val="24"/>
                <w:szCs w:val="24"/>
              </w:rPr>
              <w:t>(2-3года) вторая группа раннего возраста</w:t>
            </w:r>
          </w:p>
          <w:p w:rsidR="004877A3" w:rsidRPr="00AF0874" w:rsidRDefault="004877A3" w:rsidP="004877A3">
            <w:pPr>
              <w:jc w:val="center"/>
              <w:rPr>
                <w:sz w:val="24"/>
                <w:szCs w:val="24"/>
              </w:rPr>
            </w:pPr>
            <w:r w:rsidRPr="00AF0874">
              <w:rPr>
                <w:sz w:val="24"/>
                <w:szCs w:val="24"/>
              </w:rPr>
              <w:t>10 мин.</w:t>
            </w:r>
          </w:p>
          <w:p w:rsidR="004877A3" w:rsidRDefault="004877A3" w:rsidP="004877A3">
            <w:pPr>
              <w:jc w:val="center"/>
            </w:pPr>
            <w:r w:rsidRPr="00AF0874">
              <w:rPr>
                <w:sz w:val="24"/>
                <w:szCs w:val="24"/>
              </w:rPr>
              <w:t>(1 подгруппа)</w:t>
            </w:r>
          </w:p>
        </w:tc>
        <w:tc>
          <w:tcPr>
            <w:tcW w:w="4961" w:type="dxa"/>
          </w:tcPr>
          <w:p w:rsidR="004877A3" w:rsidRPr="00AF0874" w:rsidRDefault="004877A3" w:rsidP="004877A3">
            <w:pPr>
              <w:jc w:val="center"/>
              <w:rPr>
                <w:sz w:val="24"/>
                <w:szCs w:val="24"/>
              </w:rPr>
            </w:pPr>
            <w:r w:rsidRPr="00AF0874">
              <w:rPr>
                <w:sz w:val="24"/>
                <w:szCs w:val="24"/>
              </w:rPr>
              <w:t>( 3- 4 года) младшая группа</w:t>
            </w:r>
          </w:p>
          <w:p w:rsidR="004877A3" w:rsidRPr="00AF0874" w:rsidRDefault="004877A3" w:rsidP="004877A3">
            <w:pPr>
              <w:jc w:val="center"/>
              <w:rPr>
                <w:sz w:val="24"/>
                <w:szCs w:val="24"/>
              </w:rPr>
            </w:pPr>
            <w:r w:rsidRPr="00AF0874">
              <w:rPr>
                <w:sz w:val="24"/>
                <w:szCs w:val="24"/>
              </w:rPr>
              <w:t>15 мин</w:t>
            </w:r>
          </w:p>
          <w:p w:rsidR="004877A3" w:rsidRDefault="004877A3" w:rsidP="004877A3">
            <w:pPr>
              <w:jc w:val="center"/>
            </w:pPr>
            <w:r w:rsidRPr="00AF0874">
              <w:rPr>
                <w:sz w:val="24"/>
                <w:szCs w:val="24"/>
              </w:rPr>
              <w:t>(2 подгруппа)</w:t>
            </w:r>
          </w:p>
        </w:tc>
      </w:tr>
      <w:tr w:rsidR="004877A3" w:rsidRPr="00477D9F" w:rsidTr="004877A3">
        <w:trPr>
          <w:cantSplit/>
          <w:trHeight w:val="1134"/>
        </w:trPr>
        <w:tc>
          <w:tcPr>
            <w:tcW w:w="709" w:type="dxa"/>
            <w:textDirection w:val="btLr"/>
          </w:tcPr>
          <w:p w:rsidR="004877A3" w:rsidRPr="00477D9F" w:rsidRDefault="004877A3" w:rsidP="004877A3">
            <w:pPr>
              <w:ind w:left="113" w:right="113"/>
              <w:jc w:val="center"/>
              <w:rPr>
                <w:b/>
                <w:sz w:val="28"/>
                <w:szCs w:val="28"/>
              </w:rPr>
            </w:pPr>
            <w:r w:rsidRPr="00477D9F">
              <w:rPr>
                <w:b/>
                <w:sz w:val="28"/>
                <w:szCs w:val="28"/>
              </w:rPr>
              <w:t>понедельник</w:t>
            </w:r>
          </w:p>
          <w:p w:rsidR="004877A3" w:rsidRPr="00477D9F" w:rsidRDefault="004877A3" w:rsidP="004877A3">
            <w:pPr>
              <w:ind w:left="113" w:right="113"/>
              <w:jc w:val="center"/>
              <w:rPr>
                <w:b/>
                <w:sz w:val="28"/>
                <w:szCs w:val="28"/>
              </w:rPr>
            </w:pPr>
          </w:p>
          <w:p w:rsidR="004877A3" w:rsidRPr="00477D9F" w:rsidRDefault="004877A3" w:rsidP="004877A3">
            <w:pPr>
              <w:ind w:left="113" w:right="113"/>
              <w:jc w:val="center"/>
              <w:rPr>
                <w:b/>
                <w:sz w:val="28"/>
                <w:szCs w:val="28"/>
              </w:rPr>
            </w:pPr>
            <w:r w:rsidRPr="00477D9F">
              <w:rPr>
                <w:b/>
                <w:sz w:val="28"/>
                <w:szCs w:val="28"/>
              </w:rPr>
              <w:t>понедельник</w:t>
            </w:r>
          </w:p>
        </w:tc>
        <w:tc>
          <w:tcPr>
            <w:tcW w:w="4536" w:type="dxa"/>
          </w:tcPr>
          <w:p w:rsidR="004877A3" w:rsidRPr="00477D9F" w:rsidRDefault="004877A3" w:rsidP="004877A3">
            <w:pPr>
              <w:jc w:val="center"/>
              <w:rPr>
                <w:sz w:val="28"/>
                <w:szCs w:val="28"/>
              </w:rPr>
            </w:pPr>
          </w:p>
          <w:p w:rsidR="004877A3" w:rsidRPr="00477D9F" w:rsidRDefault="004877A3" w:rsidP="004877A3">
            <w:pPr>
              <w:rPr>
                <w:sz w:val="28"/>
                <w:szCs w:val="28"/>
              </w:rPr>
            </w:pPr>
            <w:r w:rsidRPr="00477D9F">
              <w:rPr>
                <w:sz w:val="28"/>
                <w:szCs w:val="28"/>
              </w:rPr>
              <w:t>09.00 -09.10 Познание (формирование целостной картины мира)</w:t>
            </w:r>
          </w:p>
          <w:p w:rsidR="004877A3" w:rsidRPr="00477D9F" w:rsidRDefault="004877A3" w:rsidP="004877A3">
            <w:pPr>
              <w:rPr>
                <w:sz w:val="28"/>
                <w:szCs w:val="28"/>
              </w:rPr>
            </w:pPr>
          </w:p>
          <w:p w:rsidR="004877A3" w:rsidRPr="00477D9F" w:rsidRDefault="004877A3" w:rsidP="004877A3">
            <w:pPr>
              <w:rPr>
                <w:sz w:val="28"/>
                <w:szCs w:val="28"/>
              </w:rPr>
            </w:pPr>
            <w:r w:rsidRPr="00477D9F">
              <w:rPr>
                <w:sz w:val="28"/>
                <w:szCs w:val="28"/>
              </w:rPr>
              <w:t>15.30-15.40 Физическая культура</w:t>
            </w:r>
          </w:p>
          <w:p w:rsidR="004877A3" w:rsidRPr="00477D9F" w:rsidRDefault="004877A3" w:rsidP="004877A3">
            <w:pPr>
              <w:rPr>
                <w:sz w:val="28"/>
                <w:szCs w:val="28"/>
              </w:rPr>
            </w:pPr>
          </w:p>
        </w:tc>
        <w:tc>
          <w:tcPr>
            <w:tcW w:w="4961" w:type="dxa"/>
          </w:tcPr>
          <w:p w:rsidR="004877A3" w:rsidRDefault="004877A3" w:rsidP="004877A3">
            <w:pPr>
              <w:rPr>
                <w:sz w:val="28"/>
                <w:szCs w:val="28"/>
              </w:rPr>
            </w:pPr>
          </w:p>
          <w:p w:rsidR="004877A3" w:rsidRPr="00477D9F" w:rsidRDefault="004877A3" w:rsidP="004877A3">
            <w:pPr>
              <w:rPr>
                <w:sz w:val="28"/>
                <w:szCs w:val="28"/>
              </w:rPr>
            </w:pPr>
            <w:r w:rsidRPr="00477D9F">
              <w:rPr>
                <w:sz w:val="28"/>
                <w:szCs w:val="28"/>
              </w:rPr>
              <w:t>09.00 -09.15    Познание (формирование целостной картины мира)</w:t>
            </w:r>
          </w:p>
          <w:p w:rsidR="004877A3" w:rsidRDefault="004877A3" w:rsidP="004877A3">
            <w:pPr>
              <w:rPr>
                <w:sz w:val="28"/>
                <w:szCs w:val="28"/>
              </w:rPr>
            </w:pPr>
          </w:p>
          <w:p w:rsidR="004877A3" w:rsidRPr="00477D9F" w:rsidRDefault="004877A3" w:rsidP="004877A3">
            <w:pPr>
              <w:rPr>
                <w:sz w:val="28"/>
                <w:szCs w:val="28"/>
              </w:rPr>
            </w:pPr>
            <w:r w:rsidRPr="00477D9F">
              <w:rPr>
                <w:sz w:val="28"/>
                <w:szCs w:val="28"/>
              </w:rPr>
              <w:t>09.25 – 09.40  Физическая культура</w:t>
            </w:r>
          </w:p>
          <w:p w:rsidR="004877A3" w:rsidRPr="00477D9F" w:rsidRDefault="004877A3" w:rsidP="004877A3">
            <w:pPr>
              <w:jc w:val="center"/>
              <w:rPr>
                <w:sz w:val="28"/>
                <w:szCs w:val="28"/>
              </w:rPr>
            </w:pPr>
          </w:p>
        </w:tc>
      </w:tr>
      <w:tr w:rsidR="004877A3" w:rsidRPr="00477D9F" w:rsidTr="004877A3">
        <w:trPr>
          <w:cantSplit/>
          <w:trHeight w:val="1134"/>
        </w:trPr>
        <w:tc>
          <w:tcPr>
            <w:tcW w:w="709" w:type="dxa"/>
            <w:textDirection w:val="btLr"/>
          </w:tcPr>
          <w:p w:rsidR="004877A3" w:rsidRPr="00477D9F" w:rsidRDefault="004877A3" w:rsidP="004877A3">
            <w:pPr>
              <w:ind w:left="113" w:right="113"/>
              <w:jc w:val="center"/>
              <w:rPr>
                <w:b/>
                <w:sz w:val="28"/>
                <w:szCs w:val="28"/>
              </w:rPr>
            </w:pPr>
            <w:r w:rsidRPr="00477D9F">
              <w:rPr>
                <w:b/>
                <w:sz w:val="28"/>
                <w:szCs w:val="28"/>
              </w:rPr>
              <w:t>вторник</w:t>
            </w:r>
          </w:p>
          <w:p w:rsidR="004877A3" w:rsidRPr="00477D9F" w:rsidRDefault="004877A3" w:rsidP="004877A3">
            <w:pPr>
              <w:ind w:left="113" w:right="113"/>
              <w:jc w:val="center"/>
              <w:rPr>
                <w:b/>
                <w:sz w:val="28"/>
                <w:szCs w:val="28"/>
              </w:rPr>
            </w:pPr>
          </w:p>
          <w:p w:rsidR="004877A3" w:rsidRPr="00477D9F" w:rsidRDefault="004877A3" w:rsidP="004877A3">
            <w:pPr>
              <w:ind w:left="113" w:right="113"/>
              <w:jc w:val="center"/>
              <w:rPr>
                <w:b/>
                <w:sz w:val="28"/>
                <w:szCs w:val="28"/>
              </w:rPr>
            </w:pPr>
          </w:p>
        </w:tc>
        <w:tc>
          <w:tcPr>
            <w:tcW w:w="4536" w:type="dxa"/>
          </w:tcPr>
          <w:p w:rsidR="004877A3" w:rsidRPr="00477D9F" w:rsidRDefault="004877A3" w:rsidP="004877A3">
            <w:pPr>
              <w:rPr>
                <w:sz w:val="28"/>
                <w:szCs w:val="28"/>
              </w:rPr>
            </w:pPr>
            <w:r w:rsidRPr="00477D9F">
              <w:rPr>
                <w:sz w:val="28"/>
                <w:szCs w:val="28"/>
              </w:rPr>
              <w:t xml:space="preserve">09.00 -09.10  </w:t>
            </w:r>
          </w:p>
          <w:p w:rsidR="004877A3" w:rsidRPr="00477D9F" w:rsidRDefault="004877A3" w:rsidP="004877A3">
            <w:pPr>
              <w:rPr>
                <w:sz w:val="28"/>
                <w:szCs w:val="28"/>
              </w:rPr>
            </w:pPr>
            <w:r w:rsidRPr="00477D9F">
              <w:rPr>
                <w:sz w:val="28"/>
                <w:szCs w:val="28"/>
              </w:rPr>
              <w:t>Художественное творчество (рисование)</w:t>
            </w:r>
          </w:p>
          <w:p w:rsidR="004877A3" w:rsidRDefault="004877A3" w:rsidP="004877A3">
            <w:pPr>
              <w:rPr>
                <w:sz w:val="28"/>
                <w:szCs w:val="28"/>
              </w:rPr>
            </w:pPr>
          </w:p>
          <w:p w:rsidR="004877A3" w:rsidRPr="00477D9F" w:rsidRDefault="004877A3" w:rsidP="004877A3">
            <w:pPr>
              <w:rPr>
                <w:sz w:val="28"/>
                <w:szCs w:val="28"/>
              </w:rPr>
            </w:pPr>
            <w:r w:rsidRPr="00477D9F">
              <w:rPr>
                <w:sz w:val="28"/>
                <w:szCs w:val="28"/>
              </w:rPr>
              <w:t>15.30-15.40 Музыка</w:t>
            </w:r>
          </w:p>
          <w:p w:rsidR="004877A3" w:rsidRPr="00477D9F" w:rsidRDefault="004877A3" w:rsidP="004877A3">
            <w:pPr>
              <w:rPr>
                <w:sz w:val="28"/>
                <w:szCs w:val="28"/>
              </w:rPr>
            </w:pPr>
          </w:p>
        </w:tc>
        <w:tc>
          <w:tcPr>
            <w:tcW w:w="4961" w:type="dxa"/>
          </w:tcPr>
          <w:p w:rsidR="004877A3" w:rsidRPr="00477D9F" w:rsidRDefault="004877A3" w:rsidP="004877A3">
            <w:pPr>
              <w:rPr>
                <w:sz w:val="28"/>
                <w:szCs w:val="28"/>
              </w:rPr>
            </w:pPr>
            <w:r w:rsidRPr="00477D9F">
              <w:rPr>
                <w:sz w:val="28"/>
                <w:szCs w:val="28"/>
              </w:rPr>
              <w:t xml:space="preserve">09.00 -09.15 </w:t>
            </w:r>
          </w:p>
          <w:p w:rsidR="004877A3" w:rsidRPr="00477D9F" w:rsidRDefault="004877A3" w:rsidP="004877A3">
            <w:pPr>
              <w:rPr>
                <w:sz w:val="28"/>
                <w:szCs w:val="28"/>
              </w:rPr>
            </w:pPr>
            <w:r w:rsidRPr="00477D9F">
              <w:rPr>
                <w:sz w:val="28"/>
                <w:szCs w:val="28"/>
              </w:rPr>
              <w:t>Художественное творчество (рисование)</w:t>
            </w:r>
          </w:p>
          <w:p w:rsidR="004877A3" w:rsidRDefault="004877A3" w:rsidP="004877A3">
            <w:pPr>
              <w:rPr>
                <w:sz w:val="28"/>
                <w:szCs w:val="28"/>
              </w:rPr>
            </w:pPr>
          </w:p>
          <w:p w:rsidR="004877A3" w:rsidRPr="00477D9F" w:rsidRDefault="004877A3" w:rsidP="004877A3">
            <w:pPr>
              <w:rPr>
                <w:sz w:val="28"/>
                <w:szCs w:val="28"/>
              </w:rPr>
            </w:pPr>
            <w:r w:rsidRPr="00477D9F">
              <w:rPr>
                <w:sz w:val="28"/>
                <w:szCs w:val="28"/>
              </w:rPr>
              <w:t>09.30  – 09.45 Музыка</w:t>
            </w:r>
          </w:p>
        </w:tc>
      </w:tr>
      <w:tr w:rsidR="004877A3" w:rsidRPr="00477D9F" w:rsidTr="004877A3">
        <w:trPr>
          <w:cantSplit/>
          <w:trHeight w:val="1134"/>
        </w:trPr>
        <w:tc>
          <w:tcPr>
            <w:tcW w:w="709" w:type="dxa"/>
            <w:textDirection w:val="btLr"/>
          </w:tcPr>
          <w:p w:rsidR="004877A3" w:rsidRPr="00477D9F" w:rsidRDefault="004877A3" w:rsidP="004877A3">
            <w:pPr>
              <w:ind w:left="113" w:right="113"/>
              <w:jc w:val="center"/>
              <w:rPr>
                <w:b/>
                <w:sz w:val="28"/>
                <w:szCs w:val="28"/>
              </w:rPr>
            </w:pPr>
            <w:r>
              <w:rPr>
                <w:b/>
                <w:sz w:val="28"/>
                <w:szCs w:val="28"/>
              </w:rPr>
              <w:t>среда</w:t>
            </w:r>
          </w:p>
          <w:p w:rsidR="004877A3" w:rsidRPr="00477D9F" w:rsidRDefault="004877A3" w:rsidP="004877A3">
            <w:pPr>
              <w:ind w:left="113" w:right="113"/>
              <w:jc w:val="center"/>
              <w:rPr>
                <w:b/>
                <w:sz w:val="28"/>
                <w:szCs w:val="28"/>
              </w:rPr>
            </w:pPr>
          </w:p>
          <w:p w:rsidR="004877A3" w:rsidRPr="00477D9F" w:rsidRDefault="004877A3" w:rsidP="004877A3">
            <w:pPr>
              <w:ind w:left="113" w:right="113"/>
              <w:jc w:val="center"/>
              <w:rPr>
                <w:b/>
                <w:sz w:val="28"/>
                <w:szCs w:val="28"/>
              </w:rPr>
            </w:pPr>
            <w:r w:rsidRPr="00477D9F">
              <w:rPr>
                <w:b/>
                <w:sz w:val="28"/>
                <w:szCs w:val="28"/>
              </w:rPr>
              <w:t>среда</w:t>
            </w:r>
          </w:p>
          <w:p w:rsidR="004877A3" w:rsidRPr="00477D9F" w:rsidRDefault="004877A3" w:rsidP="004877A3">
            <w:pPr>
              <w:ind w:left="113" w:right="113"/>
              <w:jc w:val="center"/>
              <w:rPr>
                <w:b/>
                <w:sz w:val="28"/>
                <w:szCs w:val="28"/>
              </w:rPr>
            </w:pPr>
          </w:p>
        </w:tc>
        <w:tc>
          <w:tcPr>
            <w:tcW w:w="4536" w:type="dxa"/>
          </w:tcPr>
          <w:p w:rsidR="004877A3" w:rsidRPr="00477D9F" w:rsidRDefault="004877A3" w:rsidP="004877A3">
            <w:pPr>
              <w:rPr>
                <w:sz w:val="28"/>
                <w:szCs w:val="28"/>
              </w:rPr>
            </w:pPr>
            <w:r w:rsidRPr="00477D9F">
              <w:rPr>
                <w:sz w:val="28"/>
                <w:szCs w:val="28"/>
              </w:rPr>
              <w:t xml:space="preserve">09.00 -09.10  </w:t>
            </w:r>
          </w:p>
          <w:p w:rsidR="004877A3" w:rsidRPr="00477D9F" w:rsidRDefault="004877A3" w:rsidP="004877A3">
            <w:pPr>
              <w:rPr>
                <w:sz w:val="28"/>
                <w:szCs w:val="28"/>
              </w:rPr>
            </w:pPr>
            <w:r w:rsidRPr="00477D9F">
              <w:rPr>
                <w:sz w:val="28"/>
                <w:szCs w:val="28"/>
              </w:rPr>
              <w:t>Коммуникация (развитие речи)</w:t>
            </w:r>
          </w:p>
          <w:p w:rsidR="004877A3" w:rsidRDefault="004877A3" w:rsidP="004877A3">
            <w:pPr>
              <w:rPr>
                <w:sz w:val="28"/>
                <w:szCs w:val="28"/>
              </w:rPr>
            </w:pPr>
          </w:p>
          <w:p w:rsidR="004877A3" w:rsidRPr="00477D9F" w:rsidRDefault="004877A3" w:rsidP="004877A3">
            <w:pPr>
              <w:rPr>
                <w:sz w:val="28"/>
                <w:szCs w:val="28"/>
              </w:rPr>
            </w:pPr>
            <w:r w:rsidRPr="00477D9F">
              <w:rPr>
                <w:sz w:val="28"/>
                <w:szCs w:val="28"/>
              </w:rPr>
              <w:t>15.30-15.40Физическая культура</w:t>
            </w:r>
          </w:p>
          <w:p w:rsidR="004877A3" w:rsidRPr="00477D9F" w:rsidRDefault="004877A3" w:rsidP="004877A3">
            <w:pPr>
              <w:rPr>
                <w:sz w:val="28"/>
                <w:szCs w:val="28"/>
              </w:rPr>
            </w:pPr>
          </w:p>
        </w:tc>
        <w:tc>
          <w:tcPr>
            <w:tcW w:w="4961" w:type="dxa"/>
          </w:tcPr>
          <w:p w:rsidR="004877A3" w:rsidRPr="00477D9F" w:rsidRDefault="004877A3" w:rsidP="004877A3">
            <w:pPr>
              <w:rPr>
                <w:sz w:val="28"/>
                <w:szCs w:val="28"/>
              </w:rPr>
            </w:pPr>
            <w:r w:rsidRPr="00477D9F">
              <w:rPr>
                <w:sz w:val="28"/>
                <w:szCs w:val="28"/>
              </w:rPr>
              <w:t>09.10 – 09.25  Физическая культура</w:t>
            </w:r>
          </w:p>
          <w:p w:rsidR="004877A3" w:rsidRDefault="004877A3" w:rsidP="004877A3">
            <w:pPr>
              <w:rPr>
                <w:sz w:val="28"/>
                <w:szCs w:val="28"/>
              </w:rPr>
            </w:pPr>
          </w:p>
          <w:p w:rsidR="004877A3" w:rsidRPr="00477D9F" w:rsidRDefault="004877A3" w:rsidP="004877A3">
            <w:pPr>
              <w:rPr>
                <w:sz w:val="28"/>
                <w:szCs w:val="28"/>
              </w:rPr>
            </w:pPr>
            <w:r w:rsidRPr="00477D9F">
              <w:rPr>
                <w:sz w:val="28"/>
                <w:szCs w:val="28"/>
              </w:rPr>
              <w:t>09.35-09.50   Познание (ФЭМП)</w:t>
            </w:r>
          </w:p>
          <w:p w:rsidR="004877A3" w:rsidRPr="00477D9F" w:rsidRDefault="004877A3" w:rsidP="004877A3">
            <w:pPr>
              <w:jc w:val="center"/>
              <w:rPr>
                <w:sz w:val="28"/>
                <w:szCs w:val="28"/>
              </w:rPr>
            </w:pPr>
          </w:p>
        </w:tc>
      </w:tr>
      <w:tr w:rsidR="004877A3" w:rsidRPr="00477D9F" w:rsidTr="004877A3">
        <w:trPr>
          <w:cantSplit/>
          <w:trHeight w:val="1134"/>
        </w:trPr>
        <w:tc>
          <w:tcPr>
            <w:tcW w:w="709" w:type="dxa"/>
            <w:textDirection w:val="btLr"/>
          </w:tcPr>
          <w:p w:rsidR="004877A3" w:rsidRPr="00477D9F" w:rsidRDefault="004877A3" w:rsidP="004877A3">
            <w:pPr>
              <w:ind w:left="113" w:right="113"/>
              <w:jc w:val="center"/>
              <w:rPr>
                <w:b/>
                <w:sz w:val="28"/>
                <w:szCs w:val="28"/>
              </w:rPr>
            </w:pPr>
            <w:r w:rsidRPr="00477D9F">
              <w:rPr>
                <w:b/>
                <w:sz w:val="28"/>
                <w:szCs w:val="28"/>
              </w:rPr>
              <w:lastRenderedPageBreak/>
              <w:t>четверг</w:t>
            </w:r>
          </w:p>
        </w:tc>
        <w:tc>
          <w:tcPr>
            <w:tcW w:w="4536" w:type="dxa"/>
          </w:tcPr>
          <w:p w:rsidR="004877A3" w:rsidRDefault="004877A3" w:rsidP="004877A3">
            <w:pPr>
              <w:rPr>
                <w:sz w:val="28"/>
                <w:szCs w:val="28"/>
              </w:rPr>
            </w:pPr>
          </w:p>
          <w:p w:rsidR="004877A3" w:rsidRPr="00477D9F" w:rsidRDefault="004877A3" w:rsidP="004877A3">
            <w:pPr>
              <w:rPr>
                <w:sz w:val="28"/>
                <w:szCs w:val="28"/>
              </w:rPr>
            </w:pPr>
            <w:r w:rsidRPr="00477D9F">
              <w:rPr>
                <w:sz w:val="28"/>
                <w:szCs w:val="28"/>
              </w:rPr>
              <w:t>09.00 – 09.10 Коммуникация (развитие речи)</w:t>
            </w:r>
          </w:p>
          <w:p w:rsidR="004877A3" w:rsidRDefault="004877A3" w:rsidP="004877A3">
            <w:pPr>
              <w:rPr>
                <w:sz w:val="28"/>
                <w:szCs w:val="28"/>
              </w:rPr>
            </w:pPr>
          </w:p>
          <w:p w:rsidR="004877A3" w:rsidRPr="00477D9F" w:rsidRDefault="004877A3" w:rsidP="004877A3">
            <w:pPr>
              <w:rPr>
                <w:sz w:val="28"/>
                <w:szCs w:val="28"/>
              </w:rPr>
            </w:pPr>
            <w:r w:rsidRPr="00477D9F">
              <w:rPr>
                <w:sz w:val="28"/>
                <w:szCs w:val="28"/>
              </w:rPr>
              <w:t>15.30-15.40 Музыка</w:t>
            </w:r>
          </w:p>
        </w:tc>
        <w:tc>
          <w:tcPr>
            <w:tcW w:w="4961" w:type="dxa"/>
          </w:tcPr>
          <w:p w:rsidR="004877A3" w:rsidRDefault="004877A3" w:rsidP="004877A3">
            <w:pPr>
              <w:rPr>
                <w:sz w:val="28"/>
                <w:szCs w:val="28"/>
              </w:rPr>
            </w:pPr>
          </w:p>
          <w:p w:rsidR="004877A3" w:rsidRPr="00477D9F" w:rsidRDefault="004877A3" w:rsidP="004877A3">
            <w:pPr>
              <w:rPr>
                <w:sz w:val="28"/>
                <w:szCs w:val="28"/>
              </w:rPr>
            </w:pPr>
            <w:r w:rsidRPr="00477D9F">
              <w:rPr>
                <w:sz w:val="28"/>
                <w:szCs w:val="28"/>
              </w:rPr>
              <w:t>09.00-09.15 Коммуникация (развитие речи/чтение художественной литературы)</w:t>
            </w:r>
          </w:p>
          <w:p w:rsidR="004877A3" w:rsidRPr="00477D9F" w:rsidRDefault="004877A3" w:rsidP="004877A3">
            <w:pPr>
              <w:rPr>
                <w:sz w:val="28"/>
                <w:szCs w:val="28"/>
              </w:rPr>
            </w:pPr>
            <w:r w:rsidRPr="00477D9F">
              <w:rPr>
                <w:sz w:val="28"/>
                <w:szCs w:val="28"/>
              </w:rPr>
              <w:t>09.25 -09.40  Музыка</w:t>
            </w:r>
          </w:p>
        </w:tc>
      </w:tr>
      <w:tr w:rsidR="004877A3" w:rsidRPr="00477D9F" w:rsidTr="004877A3">
        <w:trPr>
          <w:cantSplit/>
          <w:trHeight w:val="1134"/>
        </w:trPr>
        <w:tc>
          <w:tcPr>
            <w:tcW w:w="709" w:type="dxa"/>
            <w:textDirection w:val="btLr"/>
          </w:tcPr>
          <w:p w:rsidR="004877A3" w:rsidRPr="00477D9F" w:rsidRDefault="004877A3" w:rsidP="004877A3">
            <w:pPr>
              <w:ind w:left="113" w:right="113"/>
              <w:jc w:val="center"/>
              <w:rPr>
                <w:b/>
                <w:sz w:val="28"/>
                <w:szCs w:val="28"/>
              </w:rPr>
            </w:pPr>
            <w:r w:rsidRPr="00477D9F">
              <w:rPr>
                <w:b/>
                <w:sz w:val="28"/>
                <w:szCs w:val="28"/>
              </w:rPr>
              <w:t>пятниц</w:t>
            </w:r>
            <w:r>
              <w:rPr>
                <w:b/>
                <w:sz w:val="28"/>
                <w:szCs w:val="28"/>
              </w:rPr>
              <w:t>а</w:t>
            </w:r>
          </w:p>
        </w:tc>
        <w:tc>
          <w:tcPr>
            <w:tcW w:w="4536" w:type="dxa"/>
          </w:tcPr>
          <w:p w:rsidR="004877A3" w:rsidRPr="00477D9F" w:rsidRDefault="004877A3" w:rsidP="004877A3">
            <w:pPr>
              <w:rPr>
                <w:sz w:val="28"/>
                <w:szCs w:val="28"/>
              </w:rPr>
            </w:pPr>
          </w:p>
          <w:p w:rsidR="004877A3" w:rsidRPr="00477D9F" w:rsidRDefault="004877A3" w:rsidP="004877A3">
            <w:pPr>
              <w:rPr>
                <w:sz w:val="28"/>
                <w:szCs w:val="28"/>
              </w:rPr>
            </w:pPr>
            <w:r w:rsidRPr="00477D9F">
              <w:rPr>
                <w:sz w:val="28"/>
                <w:szCs w:val="28"/>
              </w:rPr>
              <w:t>09.00-09.10 Художественное творчество (лепка)</w:t>
            </w:r>
          </w:p>
          <w:p w:rsidR="004877A3" w:rsidRDefault="004877A3" w:rsidP="004877A3">
            <w:pPr>
              <w:rPr>
                <w:sz w:val="28"/>
                <w:szCs w:val="28"/>
              </w:rPr>
            </w:pPr>
          </w:p>
          <w:p w:rsidR="004877A3" w:rsidRPr="00477D9F" w:rsidRDefault="004877A3" w:rsidP="004877A3">
            <w:pPr>
              <w:rPr>
                <w:sz w:val="28"/>
                <w:szCs w:val="28"/>
              </w:rPr>
            </w:pPr>
            <w:r w:rsidRPr="00477D9F">
              <w:rPr>
                <w:sz w:val="28"/>
                <w:szCs w:val="28"/>
              </w:rPr>
              <w:t>Физическая культура на улице</w:t>
            </w:r>
          </w:p>
        </w:tc>
        <w:tc>
          <w:tcPr>
            <w:tcW w:w="4961" w:type="dxa"/>
          </w:tcPr>
          <w:p w:rsidR="004877A3" w:rsidRDefault="004877A3" w:rsidP="004877A3">
            <w:pPr>
              <w:rPr>
                <w:sz w:val="28"/>
                <w:szCs w:val="28"/>
              </w:rPr>
            </w:pPr>
          </w:p>
          <w:p w:rsidR="004877A3" w:rsidRPr="00477D9F" w:rsidRDefault="004877A3" w:rsidP="004877A3">
            <w:pPr>
              <w:rPr>
                <w:sz w:val="28"/>
                <w:szCs w:val="28"/>
              </w:rPr>
            </w:pPr>
            <w:r w:rsidRPr="00477D9F">
              <w:rPr>
                <w:sz w:val="28"/>
                <w:szCs w:val="28"/>
              </w:rPr>
              <w:t>09.00-09.15 Художественное творчество (лепка/аппликация)</w:t>
            </w:r>
          </w:p>
          <w:p w:rsidR="004877A3" w:rsidRDefault="004877A3" w:rsidP="004877A3">
            <w:pPr>
              <w:jc w:val="center"/>
              <w:rPr>
                <w:sz w:val="28"/>
                <w:szCs w:val="28"/>
              </w:rPr>
            </w:pPr>
          </w:p>
          <w:p w:rsidR="004877A3" w:rsidRPr="00477D9F" w:rsidRDefault="004877A3" w:rsidP="004877A3">
            <w:pPr>
              <w:rPr>
                <w:sz w:val="28"/>
                <w:szCs w:val="28"/>
              </w:rPr>
            </w:pPr>
            <w:r w:rsidRPr="00477D9F">
              <w:rPr>
                <w:sz w:val="28"/>
                <w:szCs w:val="28"/>
              </w:rPr>
              <w:t>Физическая культура на улице</w:t>
            </w:r>
          </w:p>
        </w:tc>
      </w:tr>
      <w:tr w:rsidR="004877A3" w:rsidRPr="00477D9F" w:rsidTr="004877A3">
        <w:tc>
          <w:tcPr>
            <w:tcW w:w="709" w:type="dxa"/>
          </w:tcPr>
          <w:p w:rsidR="004877A3" w:rsidRPr="00477D9F" w:rsidRDefault="004877A3" w:rsidP="004877A3">
            <w:pPr>
              <w:jc w:val="center"/>
              <w:rPr>
                <w:sz w:val="28"/>
                <w:szCs w:val="28"/>
              </w:rPr>
            </w:pPr>
          </w:p>
        </w:tc>
        <w:tc>
          <w:tcPr>
            <w:tcW w:w="4536" w:type="dxa"/>
          </w:tcPr>
          <w:p w:rsidR="004877A3" w:rsidRPr="00477D9F" w:rsidRDefault="004877A3" w:rsidP="004877A3">
            <w:pPr>
              <w:jc w:val="center"/>
              <w:rPr>
                <w:sz w:val="28"/>
                <w:szCs w:val="28"/>
              </w:rPr>
            </w:pPr>
          </w:p>
        </w:tc>
        <w:tc>
          <w:tcPr>
            <w:tcW w:w="4961" w:type="dxa"/>
          </w:tcPr>
          <w:p w:rsidR="004877A3" w:rsidRPr="00477D9F" w:rsidRDefault="004877A3" w:rsidP="004877A3">
            <w:pPr>
              <w:jc w:val="center"/>
              <w:rPr>
                <w:sz w:val="28"/>
                <w:szCs w:val="28"/>
              </w:rPr>
            </w:pPr>
          </w:p>
        </w:tc>
      </w:tr>
    </w:tbl>
    <w:p w:rsidR="002C5459" w:rsidRDefault="002C5459" w:rsidP="002C5459">
      <w:pPr>
        <w:spacing w:after="0" w:line="360" w:lineRule="auto"/>
        <w:outlineLvl w:val="0"/>
        <w:rPr>
          <w:rFonts w:ascii="Times New Roman" w:eastAsia="Arial Unicode MS" w:hAnsi="Times New Roman" w:cs="Times New Roman"/>
          <w:b/>
          <w:i/>
          <w:sz w:val="28"/>
          <w:szCs w:val="28"/>
          <w:lang w:eastAsia="ru-RU"/>
        </w:rPr>
      </w:pPr>
    </w:p>
    <w:p w:rsidR="002C5459" w:rsidRDefault="002C5459" w:rsidP="002C5459">
      <w:pPr>
        <w:spacing w:after="0" w:line="360" w:lineRule="auto"/>
        <w:outlineLvl w:val="0"/>
        <w:rPr>
          <w:rFonts w:ascii="Times New Roman" w:eastAsia="Arial Unicode MS" w:hAnsi="Times New Roman" w:cs="Times New Roman"/>
          <w:b/>
          <w:i/>
          <w:sz w:val="28"/>
          <w:szCs w:val="28"/>
          <w:lang w:eastAsia="ru-RU"/>
        </w:rPr>
      </w:pPr>
    </w:p>
    <w:p w:rsidR="002C5459" w:rsidRDefault="002C5459" w:rsidP="002C5459">
      <w:pPr>
        <w:spacing w:after="0" w:line="360" w:lineRule="auto"/>
        <w:outlineLvl w:val="0"/>
        <w:rPr>
          <w:rFonts w:ascii="Times New Roman" w:eastAsia="Arial Unicode MS" w:hAnsi="Times New Roman" w:cs="Times New Roman"/>
          <w:b/>
          <w:i/>
          <w:sz w:val="28"/>
          <w:szCs w:val="28"/>
          <w:lang w:eastAsia="ru-RU"/>
        </w:rPr>
      </w:pPr>
    </w:p>
    <w:p w:rsidR="002C5459" w:rsidRPr="00F24753" w:rsidRDefault="002C5459" w:rsidP="002C5459">
      <w:pPr>
        <w:spacing w:after="0" w:line="360" w:lineRule="auto"/>
        <w:jc w:val="center"/>
        <w:outlineLvl w:val="0"/>
        <w:rPr>
          <w:rFonts w:ascii="Times New Roman" w:hAnsi="Times New Roman" w:cs="Times New Roman"/>
          <w:b/>
          <w:sz w:val="28"/>
          <w:szCs w:val="28"/>
        </w:rPr>
      </w:pPr>
      <w:r w:rsidRPr="00F24753">
        <w:rPr>
          <w:rFonts w:ascii="Times New Roman" w:hAnsi="Times New Roman" w:cs="Times New Roman"/>
          <w:b/>
          <w:sz w:val="28"/>
          <w:szCs w:val="28"/>
        </w:rPr>
        <w:t>Образовательная деятельность в режимные моменты</w:t>
      </w:r>
    </w:p>
    <w:p w:rsidR="002C5459" w:rsidRPr="00F24753" w:rsidRDefault="002C5459" w:rsidP="002C5459">
      <w:pPr>
        <w:spacing w:after="0" w:line="360" w:lineRule="auto"/>
        <w:jc w:val="center"/>
        <w:rPr>
          <w:rFonts w:ascii="Times New Roman" w:hAnsi="Times New Roman" w:cs="Times New Roman"/>
          <w:b/>
          <w:sz w:val="28"/>
          <w:szCs w:val="28"/>
        </w:rPr>
      </w:pPr>
      <w:r w:rsidRPr="00F24753">
        <w:rPr>
          <w:rFonts w:ascii="Times New Roman" w:hAnsi="Times New Roman" w:cs="Times New Roman"/>
          <w:b/>
          <w:sz w:val="28"/>
          <w:szCs w:val="28"/>
        </w:rPr>
        <w:t>(</w:t>
      </w:r>
      <w:r>
        <w:rPr>
          <w:rFonts w:ascii="Times New Roman" w:hAnsi="Times New Roman" w:cs="Times New Roman"/>
          <w:b/>
          <w:sz w:val="28"/>
          <w:szCs w:val="28"/>
        </w:rPr>
        <w:t xml:space="preserve">вторая группа раннего возраста и </w:t>
      </w:r>
      <w:r w:rsidRPr="00F24753">
        <w:rPr>
          <w:rFonts w:ascii="Times New Roman" w:hAnsi="Times New Roman" w:cs="Times New Roman"/>
          <w:b/>
          <w:sz w:val="28"/>
          <w:szCs w:val="28"/>
        </w:rPr>
        <w:t>младший  возраст)</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762"/>
        <w:gridCol w:w="2606"/>
        <w:gridCol w:w="2410"/>
        <w:gridCol w:w="2693"/>
        <w:gridCol w:w="2019"/>
      </w:tblGrid>
      <w:tr w:rsidR="002C5459" w:rsidRPr="00F24753" w:rsidTr="001606D8">
        <w:trPr>
          <w:trHeight w:val="257"/>
        </w:trPr>
        <w:tc>
          <w:tcPr>
            <w:tcW w:w="1188" w:type="dxa"/>
            <w:gridSpan w:val="2"/>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Недели</w:t>
            </w:r>
          </w:p>
        </w:tc>
        <w:tc>
          <w:tcPr>
            <w:tcW w:w="2606"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lang w:val="en-US"/>
              </w:rPr>
              <w:t>I</w:t>
            </w:r>
          </w:p>
        </w:tc>
        <w:tc>
          <w:tcPr>
            <w:tcW w:w="2410"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lang w:val="en-US"/>
              </w:rPr>
            </w:pPr>
            <w:r w:rsidRPr="00F24753">
              <w:rPr>
                <w:rFonts w:ascii="Times New Roman" w:hAnsi="Times New Roman" w:cs="Times New Roman"/>
                <w:sz w:val="20"/>
                <w:szCs w:val="20"/>
                <w:lang w:val="en-US"/>
              </w:rPr>
              <w:t>II</w:t>
            </w:r>
          </w:p>
          <w:p w:rsidR="002C5459" w:rsidRPr="00F24753" w:rsidRDefault="002C5459" w:rsidP="001606D8">
            <w:pPr>
              <w:spacing w:after="0" w:line="360" w:lineRule="auto"/>
              <w:jc w:val="center"/>
              <w:rPr>
                <w:rFonts w:ascii="Times New Roman" w:hAnsi="Times New Roman" w:cs="Times New Roman"/>
                <w:sz w:val="20"/>
                <w:szCs w:val="20"/>
                <w:lang w:val="en-US"/>
              </w:rPr>
            </w:pPr>
          </w:p>
        </w:tc>
        <w:tc>
          <w:tcPr>
            <w:tcW w:w="2693"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lang w:val="en-US"/>
              </w:rPr>
            </w:pPr>
            <w:r w:rsidRPr="00F24753">
              <w:rPr>
                <w:rFonts w:ascii="Times New Roman" w:hAnsi="Times New Roman" w:cs="Times New Roman"/>
                <w:sz w:val="20"/>
                <w:szCs w:val="20"/>
                <w:lang w:val="en-US"/>
              </w:rPr>
              <w:t xml:space="preserve">III </w:t>
            </w:r>
          </w:p>
        </w:tc>
        <w:tc>
          <w:tcPr>
            <w:tcW w:w="2019"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lang w:val="en-US"/>
              </w:rPr>
              <w:t>IV</w:t>
            </w:r>
          </w:p>
        </w:tc>
      </w:tr>
      <w:tr w:rsidR="002C5459" w:rsidRPr="00F24753" w:rsidTr="001606D8">
        <w:trPr>
          <w:trHeight w:val="629"/>
        </w:trPr>
        <w:tc>
          <w:tcPr>
            <w:tcW w:w="426" w:type="dxa"/>
            <w:vMerge w:val="restart"/>
            <w:shd w:val="clear" w:color="auto" w:fill="auto"/>
            <w:textDirection w:val="btLr"/>
          </w:tcPr>
          <w:p w:rsidR="002C5459" w:rsidRPr="00F24753" w:rsidRDefault="002C5459" w:rsidP="001606D8">
            <w:pPr>
              <w:spacing w:after="0" w:line="360" w:lineRule="auto"/>
              <w:ind w:left="113" w:right="113"/>
              <w:jc w:val="center"/>
              <w:rPr>
                <w:rFonts w:ascii="Times New Roman" w:hAnsi="Times New Roman" w:cs="Times New Roman"/>
                <w:sz w:val="20"/>
                <w:szCs w:val="20"/>
              </w:rPr>
            </w:pPr>
            <w:r w:rsidRPr="00F24753">
              <w:rPr>
                <w:rFonts w:ascii="Times New Roman" w:hAnsi="Times New Roman" w:cs="Times New Roman"/>
                <w:sz w:val="20"/>
                <w:szCs w:val="20"/>
              </w:rPr>
              <w:t>Понедельник</w:t>
            </w: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Утро</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на количество, счет.</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 xml:space="preserve"> (освоение правил речевого этикета.).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на обогащение пассивного и активного словаря)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xml:space="preserve">. деятельностью, в процессе </w:t>
            </w:r>
            <w:proofErr w:type="spellStart"/>
            <w:r w:rsidRPr="00F24753">
              <w:rPr>
                <w:rFonts w:ascii="Times New Roman" w:hAnsi="Times New Roman" w:cs="Times New Roman"/>
                <w:sz w:val="20"/>
                <w:szCs w:val="20"/>
              </w:rPr>
              <w:t>образов</w:t>
            </w:r>
            <w:proofErr w:type="gramStart"/>
            <w:r w:rsidRPr="00F24753">
              <w:rPr>
                <w:rFonts w:ascii="Times New Roman" w:hAnsi="Times New Roman" w:cs="Times New Roman"/>
                <w:sz w:val="20"/>
                <w:szCs w:val="20"/>
              </w:rPr>
              <w:t>.д</w:t>
            </w:r>
            <w:proofErr w:type="gramEnd"/>
            <w:r w:rsidRPr="00F24753">
              <w:rPr>
                <w:rFonts w:ascii="Times New Roman" w:hAnsi="Times New Roman" w:cs="Times New Roman"/>
                <w:sz w:val="20"/>
                <w:szCs w:val="20"/>
              </w:rPr>
              <w:t>еят</w:t>
            </w:r>
            <w:proofErr w:type="spellEnd"/>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поручения в группе, дежурство)</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на форму и цвет.</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 xml:space="preserve"> (ситуации общения)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xml:space="preserve">. игры на </w:t>
            </w:r>
            <w:proofErr w:type="spellStart"/>
            <w:r w:rsidRPr="00F24753">
              <w:rPr>
                <w:rFonts w:ascii="Times New Roman" w:hAnsi="Times New Roman" w:cs="Times New Roman"/>
                <w:sz w:val="20"/>
                <w:szCs w:val="20"/>
              </w:rPr>
              <w:t>форм-еграмматического</w:t>
            </w:r>
            <w:proofErr w:type="spellEnd"/>
            <w:r w:rsidRPr="00F24753">
              <w:rPr>
                <w:rFonts w:ascii="Times New Roman" w:hAnsi="Times New Roman" w:cs="Times New Roman"/>
                <w:sz w:val="20"/>
                <w:szCs w:val="20"/>
              </w:rPr>
              <w:t xml:space="preserve"> строя речи)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xml:space="preserve">. деятельностью в процессе </w:t>
            </w:r>
            <w:proofErr w:type="spellStart"/>
            <w:r w:rsidRPr="00F24753">
              <w:rPr>
                <w:rFonts w:ascii="Times New Roman" w:hAnsi="Times New Roman" w:cs="Times New Roman"/>
                <w:sz w:val="20"/>
                <w:szCs w:val="20"/>
              </w:rPr>
              <w:t>образов</w:t>
            </w:r>
            <w:proofErr w:type="gramStart"/>
            <w:r w:rsidRPr="00F24753">
              <w:rPr>
                <w:rFonts w:ascii="Times New Roman" w:hAnsi="Times New Roman" w:cs="Times New Roman"/>
                <w:sz w:val="20"/>
                <w:szCs w:val="20"/>
              </w:rPr>
              <w:t>.д</w:t>
            </w:r>
            <w:proofErr w:type="gramEnd"/>
            <w:r w:rsidRPr="00F24753">
              <w:rPr>
                <w:rFonts w:ascii="Times New Roman" w:hAnsi="Times New Roman" w:cs="Times New Roman"/>
                <w:sz w:val="20"/>
                <w:szCs w:val="20"/>
              </w:rPr>
              <w:t>еят-ти</w:t>
            </w:r>
            <w:proofErr w:type="spellEnd"/>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на величину.</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2. ОО «С. К. </w:t>
            </w:r>
            <w:proofErr w:type="gramStart"/>
            <w:r w:rsidRPr="00F24753">
              <w:rPr>
                <w:rFonts w:ascii="Times New Roman" w:hAnsi="Times New Roman" w:cs="Times New Roman"/>
                <w:b/>
                <w:sz w:val="20"/>
                <w:szCs w:val="20"/>
              </w:rPr>
              <w:t>Р</w:t>
            </w:r>
            <w:proofErr w:type="gramEnd"/>
            <w:r w:rsidRPr="00F24753">
              <w:rPr>
                <w:rFonts w:ascii="Times New Roman" w:hAnsi="Times New Roman" w:cs="Times New Roman"/>
                <w:b/>
                <w:sz w:val="20"/>
                <w:szCs w:val="20"/>
              </w:rPr>
              <w:t>»</w:t>
            </w:r>
            <w:r w:rsidRPr="00F24753">
              <w:rPr>
                <w:rFonts w:ascii="Times New Roman" w:hAnsi="Times New Roman" w:cs="Times New Roman"/>
                <w:sz w:val="20"/>
                <w:szCs w:val="20"/>
              </w:rPr>
              <w:t xml:space="preserve"> (общение по сюжетным картинкам).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на звукопроизношение)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(поручения в группе, дежурство)</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на ориентировку в пространстве и во времени.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(общение на основе близкого детям опыта)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чистоговорки</w:t>
            </w:r>
            <w:proofErr w:type="spellEnd"/>
            <w:r w:rsidRPr="00F24753">
              <w:rPr>
                <w:rFonts w:ascii="Times New Roman" w:hAnsi="Times New Roman" w:cs="Times New Roman"/>
                <w:sz w:val="20"/>
                <w:szCs w:val="20"/>
              </w:rPr>
              <w:t>, скороговорки)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 »</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r>
      <w:tr w:rsidR="002C5459" w:rsidRPr="00F24753" w:rsidTr="001606D8">
        <w:trPr>
          <w:cantSplit/>
          <w:trHeight w:val="1305"/>
        </w:trPr>
        <w:tc>
          <w:tcPr>
            <w:tcW w:w="426" w:type="dxa"/>
            <w:vMerge/>
            <w:shd w:val="clear" w:color="auto" w:fill="auto"/>
            <w:textDirection w:val="btLr"/>
          </w:tcPr>
          <w:p w:rsidR="002C5459" w:rsidRPr="00F24753" w:rsidRDefault="002C5459" w:rsidP="001606D8">
            <w:pPr>
              <w:spacing w:after="0" w:line="360" w:lineRule="auto"/>
              <w:ind w:left="113" w:right="113"/>
              <w:jc w:val="center"/>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птицами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насекомыми.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 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3. 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 .П.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деревьями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животными.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 Труд</w:t>
            </w:r>
          </w:p>
        </w:tc>
      </w:tr>
      <w:tr w:rsidR="002C5459" w:rsidRPr="00F24753" w:rsidTr="001606D8">
        <w:trPr>
          <w:trHeight w:val="1502"/>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Вечер</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(ребенок и его здоровье)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w:t>
            </w:r>
            <w:r>
              <w:rPr>
                <w:rFonts w:ascii="Times New Roman" w:hAnsi="Times New Roman" w:cs="Times New Roman"/>
                <w:sz w:val="20"/>
                <w:szCs w:val="20"/>
              </w:rPr>
              <w:t>программа «Сказка»</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(игра на музыкальных инструментах)</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w:t>
            </w:r>
            <w:r>
              <w:rPr>
                <w:rFonts w:ascii="Times New Roman" w:hAnsi="Times New Roman" w:cs="Times New Roman"/>
                <w:sz w:val="20"/>
                <w:szCs w:val="20"/>
              </w:rPr>
              <w:t>обыгрывание сюжетов</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(русское народное творчество)</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(ребенок на улице города)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(упражнение на развитие мелкой моторики)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 ОО «Х. Э. Р.»</w:t>
            </w:r>
            <w:r w:rsidRPr="00F24753">
              <w:rPr>
                <w:rFonts w:ascii="Times New Roman" w:hAnsi="Times New Roman" w:cs="Times New Roman"/>
                <w:sz w:val="20"/>
                <w:szCs w:val="20"/>
              </w:rPr>
              <w:t xml:space="preserve"> (слушание аудиозаписи)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w:t>
            </w:r>
            <w:r>
              <w:rPr>
                <w:rFonts w:ascii="Times New Roman" w:hAnsi="Times New Roman" w:cs="Times New Roman"/>
                <w:sz w:val="20"/>
                <w:szCs w:val="20"/>
              </w:rPr>
              <w:t>программа «Сказка»</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(фольклор народов мира)</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(ребенок и другие люди)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2. </w:t>
            </w:r>
            <w:proofErr w:type="gramStart"/>
            <w:r w:rsidRPr="00F24753">
              <w:rPr>
                <w:rFonts w:ascii="Times New Roman" w:hAnsi="Times New Roman" w:cs="Times New Roman"/>
                <w:b/>
                <w:sz w:val="20"/>
                <w:szCs w:val="20"/>
              </w:rPr>
              <w:t>ОО «Х. Э. Р.»</w:t>
            </w:r>
            <w:r w:rsidRPr="00F24753">
              <w:rPr>
                <w:rFonts w:ascii="Times New Roman" w:hAnsi="Times New Roman" w:cs="Times New Roman"/>
                <w:sz w:val="20"/>
                <w:szCs w:val="20"/>
              </w:rPr>
              <w:t xml:space="preserve"> (нетрадиционные техники</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(музыкально-ритмические упражнения)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w:t>
            </w:r>
            <w:r>
              <w:rPr>
                <w:rFonts w:ascii="Times New Roman" w:hAnsi="Times New Roman" w:cs="Times New Roman"/>
                <w:sz w:val="20"/>
                <w:szCs w:val="20"/>
              </w:rPr>
              <w:t>игры на развитие эмоций людей, игры с правилами социального содержания</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(произведения русской классической литературы)</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(безопасность ребенка в быту)</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(игры и упражнения, способствующие формированию сенсорного опыта)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с пением)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(представления о себе)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(произведения современной литературы)</w:t>
            </w:r>
          </w:p>
        </w:tc>
      </w:tr>
      <w:tr w:rsidR="002C5459" w:rsidRPr="00F24753" w:rsidTr="001606D8">
        <w:trPr>
          <w:cantSplit/>
          <w:trHeight w:val="1375"/>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транспортом.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4.Самосоятельная игровая деятельность.</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сезонными изменениями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в природе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явлениями природы.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p w:rsidR="002C5459" w:rsidRPr="00F24753" w:rsidRDefault="002C5459" w:rsidP="001606D8">
            <w:pPr>
              <w:spacing w:after="0" w:line="240" w:lineRule="auto"/>
              <w:rPr>
                <w:rFonts w:ascii="Times New Roman" w:hAnsi="Times New Roman" w:cs="Times New Roman"/>
                <w:sz w:val="20"/>
                <w:szCs w:val="20"/>
              </w:rPr>
            </w:pP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общественной жизнью.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r>
      <w:tr w:rsidR="002C5459" w:rsidRPr="00F24753" w:rsidTr="001606D8">
        <w:trPr>
          <w:trHeight w:val="1172"/>
        </w:trPr>
        <w:tc>
          <w:tcPr>
            <w:tcW w:w="426" w:type="dxa"/>
            <w:vMerge w:val="restart"/>
            <w:shd w:val="clear" w:color="auto" w:fill="auto"/>
            <w:textDirection w:val="btLr"/>
          </w:tcPr>
          <w:p w:rsidR="002C5459" w:rsidRPr="00F24753" w:rsidRDefault="002C5459" w:rsidP="001606D8">
            <w:pPr>
              <w:spacing w:after="0" w:line="360" w:lineRule="auto"/>
              <w:ind w:left="113" w:right="113"/>
              <w:jc w:val="center"/>
              <w:rPr>
                <w:rFonts w:ascii="Times New Roman" w:hAnsi="Times New Roman" w:cs="Times New Roman"/>
                <w:sz w:val="20"/>
                <w:szCs w:val="20"/>
              </w:rPr>
            </w:pPr>
            <w:r w:rsidRPr="00F24753">
              <w:rPr>
                <w:rFonts w:ascii="Times New Roman" w:hAnsi="Times New Roman" w:cs="Times New Roman"/>
                <w:sz w:val="20"/>
                <w:szCs w:val="20"/>
              </w:rPr>
              <w:t>Вторник</w:t>
            </w: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Утро</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(беседы об организме; игры).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 xml:space="preserve"> (игры на освоение правил общения </w:t>
            </w:r>
            <w:proofErr w:type="gramStart"/>
            <w:r w:rsidRPr="00F24753">
              <w:rPr>
                <w:rFonts w:ascii="Times New Roman" w:hAnsi="Times New Roman" w:cs="Times New Roman"/>
                <w:sz w:val="20"/>
                <w:szCs w:val="20"/>
              </w:rPr>
              <w:t>со</w:t>
            </w:r>
            <w:proofErr w:type="gramEnd"/>
            <w:r w:rsidRPr="00F24753">
              <w:rPr>
                <w:rFonts w:ascii="Times New Roman" w:hAnsi="Times New Roman" w:cs="Times New Roman"/>
                <w:sz w:val="20"/>
                <w:szCs w:val="20"/>
              </w:rPr>
              <w:t xml:space="preserve"> взрослыми).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(освоение правил речевого этикета)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(образные игры-имитации)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 xml:space="preserve"> (игры на формирование К.Г.Н.).</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(ситуации общения)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(экспериментирование с водой, с песком и пр.)</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 xml:space="preserve"> (игры на освоение правил общения со сверстниками).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(заучивание стихотворений)</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1. </w:t>
            </w:r>
            <w:proofErr w:type="gramStart"/>
            <w:r w:rsidRPr="00F24753">
              <w:rPr>
                <w:rFonts w:ascii="Times New Roman" w:hAnsi="Times New Roman" w:cs="Times New Roman"/>
                <w:b/>
                <w:sz w:val="20"/>
                <w:szCs w:val="20"/>
              </w:rPr>
              <w:t>ОО «П. Р.»</w:t>
            </w:r>
            <w:r w:rsidRPr="00F24753">
              <w:rPr>
                <w:rFonts w:ascii="Times New Roman" w:hAnsi="Times New Roman" w:cs="Times New Roman"/>
                <w:sz w:val="20"/>
                <w:szCs w:val="20"/>
              </w:rPr>
              <w:t xml:space="preserve"> (обследование предметов и сравнения</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 xml:space="preserve"> (</w:t>
            </w:r>
            <w:r>
              <w:rPr>
                <w:rFonts w:ascii="Times New Roman" w:hAnsi="Times New Roman" w:cs="Times New Roman"/>
                <w:sz w:val="20"/>
                <w:szCs w:val="20"/>
              </w:rPr>
              <w:t>программа «Сказка»</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(рассматривание иллюстраций)</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r>
      <w:tr w:rsidR="002C5459" w:rsidRPr="00F24753" w:rsidTr="001606D8">
        <w:trPr>
          <w:cantSplit/>
          <w:trHeight w:val="1084"/>
        </w:trPr>
        <w:tc>
          <w:tcPr>
            <w:tcW w:w="426" w:type="dxa"/>
            <w:vMerge/>
            <w:shd w:val="clear" w:color="auto" w:fill="auto"/>
            <w:textDirection w:val="btLr"/>
          </w:tcPr>
          <w:p w:rsidR="002C5459" w:rsidRPr="00F24753" w:rsidRDefault="002C5459" w:rsidP="001606D8">
            <w:pPr>
              <w:spacing w:after="0" w:line="360" w:lineRule="auto"/>
              <w:ind w:left="113" w:right="113"/>
              <w:jc w:val="center"/>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 xml:space="preserve">     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деревьями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p w:rsidR="002C5459" w:rsidRPr="00F24753" w:rsidRDefault="002C5459" w:rsidP="001606D8">
            <w:pPr>
              <w:spacing w:after="0" w:line="240" w:lineRule="auto"/>
              <w:rPr>
                <w:rFonts w:ascii="Times New Roman" w:hAnsi="Times New Roman" w:cs="Times New Roman"/>
                <w:sz w:val="20"/>
                <w:szCs w:val="20"/>
              </w:rPr>
            </w:pP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животными.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 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птицами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насекомыми.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r>
      <w:tr w:rsidR="002C5459" w:rsidRPr="00F24753" w:rsidTr="001606D8">
        <w:trPr>
          <w:trHeight w:val="1169"/>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Вечер</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(ребенок и его здоровье)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(самостоятельная деятельность по рисованию)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3. ОО «Х. Э. </w:t>
            </w:r>
            <w:proofErr w:type="gramStart"/>
            <w:r w:rsidRPr="00F24753">
              <w:rPr>
                <w:rFonts w:ascii="Times New Roman" w:hAnsi="Times New Roman" w:cs="Times New Roman"/>
                <w:b/>
                <w:sz w:val="20"/>
                <w:szCs w:val="20"/>
              </w:rPr>
              <w:t>Р</w:t>
            </w:r>
            <w:proofErr w:type="gramEnd"/>
            <w:r w:rsidRPr="00F24753">
              <w:rPr>
                <w:rFonts w:ascii="Times New Roman" w:hAnsi="Times New Roman" w:cs="Times New Roman"/>
                <w:b/>
                <w:sz w:val="20"/>
                <w:szCs w:val="20"/>
              </w:rPr>
              <w:t>»</w:t>
            </w:r>
            <w:r w:rsidRPr="00F24753">
              <w:rPr>
                <w:rFonts w:ascii="Times New Roman" w:hAnsi="Times New Roman" w:cs="Times New Roman"/>
                <w:sz w:val="20"/>
                <w:szCs w:val="20"/>
              </w:rPr>
              <w:t xml:space="preserve"> (шумовые инструменты)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4. ОО «С. К. Р.» </w:t>
            </w:r>
            <w:r w:rsidRPr="00F24753">
              <w:rPr>
                <w:rFonts w:ascii="Times New Roman" w:hAnsi="Times New Roman" w:cs="Times New Roman"/>
                <w:sz w:val="20"/>
                <w:szCs w:val="20"/>
              </w:rPr>
              <w:t>(изготовление атрибутов)</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(русское народное творчество)</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(ребенок на улице города)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(рассматривание предметов быта, игрушек)</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(пение знакомых песен)</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(подготовка к с/</w:t>
            </w:r>
            <w:proofErr w:type="spellStart"/>
            <w:proofErr w:type="gramStart"/>
            <w:r w:rsidRPr="00F24753">
              <w:rPr>
                <w:rFonts w:ascii="Times New Roman" w:hAnsi="Times New Roman" w:cs="Times New Roman"/>
                <w:sz w:val="20"/>
                <w:szCs w:val="20"/>
              </w:rPr>
              <w:t>р</w:t>
            </w:r>
            <w:proofErr w:type="spellEnd"/>
            <w:proofErr w:type="gramEnd"/>
            <w:r w:rsidRPr="00F24753">
              <w:rPr>
                <w:rFonts w:ascii="Times New Roman" w:hAnsi="Times New Roman" w:cs="Times New Roman"/>
                <w:sz w:val="20"/>
                <w:szCs w:val="20"/>
              </w:rPr>
              <w:t xml:space="preserve"> игре, беседа, рассматривание иллюстраций и пр.)</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lastRenderedPageBreak/>
              <w:t>5. ОО «Р. Р.»</w:t>
            </w:r>
            <w:r w:rsidRPr="00F24753">
              <w:rPr>
                <w:rFonts w:ascii="Times New Roman" w:hAnsi="Times New Roman" w:cs="Times New Roman"/>
                <w:sz w:val="20"/>
                <w:szCs w:val="20"/>
              </w:rPr>
              <w:t xml:space="preserve"> (фольклор народов мира)</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lastRenderedPageBreak/>
              <w:t>1. ОО «П. Р.»</w:t>
            </w:r>
            <w:r w:rsidRPr="00F24753">
              <w:rPr>
                <w:rFonts w:ascii="Times New Roman" w:hAnsi="Times New Roman" w:cs="Times New Roman"/>
                <w:sz w:val="20"/>
                <w:szCs w:val="20"/>
              </w:rPr>
              <w:t xml:space="preserve"> (ребенок и другие люди)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(сотворчество </w:t>
            </w:r>
            <w:proofErr w:type="gramStart"/>
            <w:r w:rsidRPr="00F24753">
              <w:rPr>
                <w:rFonts w:ascii="Times New Roman" w:hAnsi="Times New Roman" w:cs="Times New Roman"/>
                <w:sz w:val="20"/>
                <w:szCs w:val="20"/>
              </w:rPr>
              <w:t>со</w:t>
            </w:r>
            <w:proofErr w:type="gramEnd"/>
            <w:r w:rsidRPr="00F24753">
              <w:rPr>
                <w:rFonts w:ascii="Times New Roman" w:hAnsi="Times New Roman" w:cs="Times New Roman"/>
                <w:sz w:val="20"/>
                <w:szCs w:val="20"/>
              </w:rPr>
              <w:t xml:space="preserve"> взрослыми)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(музыкальные загадки)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(обыгрывание сюжетов)</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(произведения русской классической литературы)</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(безопасность ребенка в быту)</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(самостоятельная деятельность по лепке)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на развитие динамического слуха)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lastRenderedPageBreak/>
              <w:t>4. ОО «С. К. Р.»</w:t>
            </w:r>
            <w:r w:rsidRPr="00F24753">
              <w:rPr>
                <w:rFonts w:ascii="Times New Roman" w:hAnsi="Times New Roman" w:cs="Times New Roman"/>
                <w:sz w:val="20"/>
                <w:szCs w:val="20"/>
              </w:rPr>
              <w:t xml:space="preserve"> (с/</w:t>
            </w:r>
            <w:proofErr w:type="spellStart"/>
            <w:proofErr w:type="gramStart"/>
            <w:r w:rsidRPr="00F24753">
              <w:rPr>
                <w:rFonts w:ascii="Times New Roman" w:hAnsi="Times New Roman" w:cs="Times New Roman"/>
                <w:sz w:val="20"/>
                <w:szCs w:val="20"/>
              </w:rPr>
              <w:t>р</w:t>
            </w:r>
            <w:proofErr w:type="spellEnd"/>
            <w:proofErr w:type="gramEnd"/>
            <w:r w:rsidRPr="00F24753">
              <w:rPr>
                <w:rFonts w:ascii="Times New Roman" w:hAnsi="Times New Roman" w:cs="Times New Roman"/>
                <w:sz w:val="20"/>
                <w:szCs w:val="20"/>
              </w:rPr>
              <w:t xml:space="preserve">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(произведения современной литературы)</w:t>
            </w:r>
          </w:p>
        </w:tc>
      </w:tr>
      <w:tr w:rsidR="002C5459" w:rsidRPr="00F24753" w:rsidTr="001606D8">
        <w:trPr>
          <w:cantSplit/>
          <w:trHeight w:val="1293"/>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 xml:space="preserve">      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сезонными изменениями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 Самостоятельная игровая деятельность</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общественной жизнью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явлениями природы.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транспортом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r>
      <w:tr w:rsidR="002C5459" w:rsidRPr="00F24753" w:rsidTr="001606D8">
        <w:trPr>
          <w:trHeight w:val="1380"/>
        </w:trPr>
        <w:tc>
          <w:tcPr>
            <w:tcW w:w="426" w:type="dxa"/>
            <w:shd w:val="clear" w:color="auto" w:fill="auto"/>
            <w:textDirection w:val="btLr"/>
          </w:tcPr>
          <w:p w:rsidR="002C5459" w:rsidRPr="00F24753" w:rsidRDefault="002C5459" w:rsidP="001606D8">
            <w:pPr>
              <w:spacing w:after="0" w:line="360" w:lineRule="auto"/>
              <w:ind w:right="113"/>
              <w:jc w:val="center"/>
              <w:rPr>
                <w:rFonts w:ascii="Times New Roman" w:hAnsi="Times New Roman" w:cs="Times New Roman"/>
                <w:sz w:val="20"/>
                <w:szCs w:val="20"/>
              </w:rPr>
            </w:pPr>
            <w:r w:rsidRPr="00F24753">
              <w:rPr>
                <w:rFonts w:ascii="Times New Roman" w:hAnsi="Times New Roman" w:cs="Times New Roman"/>
                <w:sz w:val="20"/>
                <w:szCs w:val="20"/>
              </w:rPr>
              <w:t>Среда</w:t>
            </w: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Утро</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экологического содержания – ознакомление с живым миром).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(игры на развитие фонематического слуха).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 Р.»</w:t>
            </w:r>
            <w:r w:rsidRPr="00F24753">
              <w:rPr>
                <w:rFonts w:ascii="Times New Roman" w:hAnsi="Times New Roman" w:cs="Times New Roman"/>
                <w:sz w:val="20"/>
                <w:szCs w:val="20"/>
              </w:rPr>
              <w:t xml:space="preserve"> (игры на общение со сверстниками по мотивам стихов, сказок)</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экологического содержания – ознакомление с неживой природой).</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 xml:space="preserve"> (игры на общение в процессе отгадывания загадок</w:t>
            </w:r>
            <w:proofErr w:type="gramStart"/>
            <w:r w:rsidRPr="00F24753">
              <w:rPr>
                <w:rFonts w:ascii="Times New Roman" w:hAnsi="Times New Roman" w:cs="Times New Roman"/>
                <w:sz w:val="20"/>
                <w:szCs w:val="20"/>
              </w:rPr>
              <w:t xml:space="preserve"> ,</w:t>
            </w:r>
            <w:proofErr w:type="gramEnd"/>
            <w:r w:rsidRPr="00F24753">
              <w:rPr>
                <w:rFonts w:ascii="Times New Roman" w:hAnsi="Times New Roman" w:cs="Times New Roman"/>
                <w:sz w:val="20"/>
                <w:szCs w:val="20"/>
              </w:rPr>
              <w:t xml:space="preserve"> заучивания скороговорок).</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«Р. Р.»</w:t>
            </w:r>
            <w:r w:rsidRPr="00F24753">
              <w:rPr>
                <w:rFonts w:ascii="Times New Roman" w:hAnsi="Times New Roman" w:cs="Times New Roman"/>
                <w:sz w:val="20"/>
                <w:szCs w:val="20"/>
              </w:rPr>
              <w:t xml:space="preserve"> (игры на формирование звуковой культуры речи)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w:t>
            </w:r>
            <w:r>
              <w:rPr>
                <w:rFonts w:ascii="Times New Roman" w:hAnsi="Times New Roman" w:cs="Times New Roman"/>
                <w:sz w:val="20"/>
                <w:szCs w:val="20"/>
              </w:rPr>
              <w:t>программа «Сказка»</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«С. К. Р.»</w:t>
            </w:r>
            <w:r w:rsidRPr="00F24753">
              <w:rPr>
                <w:rFonts w:ascii="Times New Roman" w:hAnsi="Times New Roman" w:cs="Times New Roman"/>
                <w:sz w:val="20"/>
                <w:szCs w:val="20"/>
              </w:rPr>
              <w:t xml:space="preserve"> (игры на общение в процессе повседневной деятельности).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3. </w:t>
            </w:r>
            <w:proofErr w:type="gramStart"/>
            <w:r w:rsidRPr="00F24753">
              <w:rPr>
                <w:rFonts w:ascii="Times New Roman" w:hAnsi="Times New Roman" w:cs="Times New Roman"/>
                <w:b/>
                <w:sz w:val="20"/>
                <w:szCs w:val="20"/>
              </w:rPr>
              <w:t>ОО «Р. Р.»</w:t>
            </w:r>
            <w:r w:rsidRPr="00F24753">
              <w:rPr>
                <w:rFonts w:ascii="Times New Roman" w:hAnsi="Times New Roman" w:cs="Times New Roman"/>
                <w:sz w:val="20"/>
                <w:szCs w:val="20"/>
              </w:rPr>
              <w:t xml:space="preserve"> (пальчиковая гимнастика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(беседы экологического содержания – заботимся о растениях, животных и пр.).</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 словарная работа).</w:t>
            </w:r>
          </w:p>
          <w:p w:rsidR="002C5459" w:rsidRDefault="002C5459" w:rsidP="001606D8">
            <w:pPr>
              <w:spacing w:after="0" w:line="240" w:lineRule="auto"/>
              <w:rPr>
                <w:rFonts w:ascii="Times New Roman" w:hAnsi="Times New Roman" w:cs="Times New Roman"/>
                <w:b/>
                <w:sz w:val="20"/>
                <w:szCs w:val="20"/>
              </w:rPr>
            </w:pPr>
            <w:r w:rsidRPr="00F24753">
              <w:rPr>
                <w:rFonts w:ascii="Times New Roman" w:hAnsi="Times New Roman" w:cs="Times New Roman"/>
                <w:b/>
                <w:sz w:val="20"/>
                <w:szCs w:val="20"/>
              </w:rPr>
              <w:t>3. ОО «С. К. Р.»</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Pr>
                <w:rFonts w:ascii="Times New Roman" w:hAnsi="Times New Roman" w:cs="Times New Roman"/>
                <w:sz w:val="20"/>
                <w:szCs w:val="20"/>
              </w:rPr>
              <w:t>с\</w:t>
            </w:r>
            <w:proofErr w:type="gramStart"/>
            <w:r>
              <w:rPr>
                <w:rFonts w:ascii="Times New Roman" w:hAnsi="Times New Roman" w:cs="Times New Roman"/>
                <w:sz w:val="20"/>
                <w:szCs w:val="20"/>
              </w:rPr>
              <w:t>р</w:t>
            </w:r>
            <w:proofErr w:type="spellEnd"/>
            <w:proofErr w:type="gramEnd"/>
            <w:r>
              <w:rPr>
                <w:rFonts w:ascii="Times New Roman" w:hAnsi="Times New Roman" w:cs="Times New Roman"/>
                <w:sz w:val="20"/>
                <w:szCs w:val="20"/>
              </w:rPr>
              <w:t xml:space="preserve"> игра</w:t>
            </w:r>
            <w:r w:rsidRPr="00F24753">
              <w:rPr>
                <w:rFonts w:ascii="Times New Roman" w:hAnsi="Times New Roman" w:cs="Times New Roman"/>
                <w:sz w:val="20"/>
                <w:szCs w:val="20"/>
              </w:rPr>
              <w:t xml:space="preserve">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w:t>
            </w:r>
            <w:r>
              <w:rPr>
                <w:rFonts w:ascii="Times New Roman" w:hAnsi="Times New Roman" w:cs="Times New Roman"/>
                <w:sz w:val="20"/>
                <w:szCs w:val="20"/>
              </w:rPr>
              <w:t>программа «Сказка»</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r>
      <w:tr w:rsidR="002C5459" w:rsidRPr="00F24753" w:rsidTr="001606D8">
        <w:trPr>
          <w:cantSplit/>
          <w:trHeight w:val="1134"/>
        </w:trPr>
        <w:tc>
          <w:tcPr>
            <w:tcW w:w="426" w:type="dxa"/>
            <w:vMerge w:val="restart"/>
            <w:shd w:val="clear" w:color="auto" w:fill="auto"/>
            <w:textDirection w:val="btLr"/>
          </w:tcPr>
          <w:p w:rsidR="002C5459" w:rsidRPr="00F24753" w:rsidRDefault="002C5459" w:rsidP="001606D8">
            <w:pPr>
              <w:spacing w:after="0" w:line="360" w:lineRule="auto"/>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 xml:space="preserve">   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1.Наблдение за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насекомыми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2.Х.С.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4.П.  И.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  животными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 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 Труд</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деревьями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 Труд</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птицами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 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4.П. И.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r>
      <w:tr w:rsidR="002C5459" w:rsidRPr="00F24753" w:rsidTr="001606D8">
        <w:trPr>
          <w:trHeight w:val="1335"/>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Вечер</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(беседы о семье, </w:t>
            </w:r>
            <w:proofErr w:type="gramStart"/>
            <w:r w:rsidRPr="00F24753">
              <w:rPr>
                <w:rFonts w:ascii="Times New Roman" w:hAnsi="Times New Roman" w:cs="Times New Roman"/>
                <w:sz w:val="20"/>
                <w:szCs w:val="20"/>
              </w:rPr>
              <w:t>близких</w:t>
            </w:r>
            <w:proofErr w:type="gramEnd"/>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(самостоятельная деятельность по аппликации)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3. </w:t>
            </w:r>
            <w:proofErr w:type="gramStart"/>
            <w:r w:rsidRPr="00F24753">
              <w:rPr>
                <w:rFonts w:ascii="Times New Roman" w:hAnsi="Times New Roman" w:cs="Times New Roman"/>
                <w:b/>
                <w:sz w:val="20"/>
                <w:szCs w:val="20"/>
              </w:rPr>
              <w:t>ОО «Х. Э. Р.»</w:t>
            </w:r>
            <w:r w:rsidRPr="00F24753">
              <w:rPr>
                <w:rFonts w:ascii="Times New Roman" w:hAnsi="Times New Roman" w:cs="Times New Roman"/>
                <w:sz w:val="20"/>
                <w:szCs w:val="20"/>
              </w:rPr>
              <w:t xml:space="preserve"> (</w:t>
            </w:r>
            <w:r>
              <w:rPr>
                <w:rFonts w:ascii="Times New Roman" w:hAnsi="Times New Roman" w:cs="Times New Roman"/>
                <w:sz w:val="20"/>
                <w:szCs w:val="20"/>
              </w:rPr>
              <w:t>развитие чувства ритма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(режиссерская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(русское народное творчество с использованием </w:t>
            </w:r>
            <w:proofErr w:type="spellStart"/>
            <w:r w:rsidRPr="00F24753">
              <w:rPr>
                <w:rFonts w:ascii="Times New Roman" w:hAnsi="Times New Roman" w:cs="Times New Roman"/>
                <w:sz w:val="20"/>
                <w:szCs w:val="20"/>
              </w:rPr>
              <w:t>фланелеграфа</w:t>
            </w:r>
            <w:proofErr w:type="spellEnd"/>
            <w:r w:rsidRPr="00F24753">
              <w:rPr>
                <w:rFonts w:ascii="Times New Roman" w:hAnsi="Times New Roman" w:cs="Times New Roman"/>
                <w:sz w:val="20"/>
                <w:szCs w:val="20"/>
              </w:rPr>
              <w:t>)</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(беседы о </w:t>
            </w:r>
            <w:proofErr w:type="spellStart"/>
            <w:r w:rsidRPr="00F24753">
              <w:rPr>
                <w:rFonts w:ascii="Times New Roman" w:hAnsi="Times New Roman" w:cs="Times New Roman"/>
                <w:sz w:val="20"/>
                <w:szCs w:val="20"/>
              </w:rPr>
              <w:t>семье</w:t>
            </w:r>
            <w:proofErr w:type="gramStart"/>
            <w:r w:rsidRPr="00F24753">
              <w:rPr>
                <w:rFonts w:ascii="Times New Roman" w:hAnsi="Times New Roman" w:cs="Times New Roman"/>
                <w:sz w:val="20"/>
                <w:szCs w:val="20"/>
              </w:rPr>
              <w:t>.б</w:t>
            </w:r>
            <w:proofErr w:type="gramEnd"/>
            <w:r w:rsidRPr="00F24753">
              <w:rPr>
                <w:rFonts w:ascii="Times New Roman" w:hAnsi="Times New Roman" w:cs="Times New Roman"/>
                <w:sz w:val="20"/>
                <w:szCs w:val="20"/>
              </w:rPr>
              <w:t>лизких</w:t>
            </w:r>
            <w:proofErr w:type="spellEnd"/>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(книжная графика)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(развитие тембрового слуха)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(строительные игры)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(использование пальчикового театра)</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(игры на тему семья)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(сюжетная живопись)</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(развитие </w:t>
            </w:r>
            <w:proofErr w:type="spellStart"/>
            <w:r w:rsidRPr="00F24753">
              <w:rPr>
                <w:rFonts w:ascii="Times New Roman" w:hAnsi="Times New Roman" w:cs="Times New Roman"/>
                <w:sz w:val="20"/>
                <w:szCs w:val="20"/>
              </w:rPr>
              <w:t>звуковысотного</w:t>
            </w:r>
            <w:proofErr w:type="spellEnd"/>
            <w:r w:rsidRPr="00F24753">
              <w:rPr>
                <w:rFonts w:ascii="Times New Roman" w:hAnsi="Times New Roman" w:cs="Times New Roman"/>
                <w:sz w:val="20"/>
                <w:szCs w:val="20"/>
              </w:rPr>
              <w:t xml:space="preserve">  слуха)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(игры на формирование представлений о мальчиках и девочках)</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(обыгрывание сюжетов сказок)</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(игры на тему семья)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(глиняная игрушка)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(определение характера музыки)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(труд взрослых)</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(прослушивание аудиозаписи)</w:t>
            </w:r>
          </w:p>
        </w:tc>
      </w:tr>
      <w:tr w:rsidR="002C5459" w:rsidRPr="00F24753" w:rsidTr="001606D8">
        <w:trPr>
          <w:cantSplit/>
          <w:trHeight w:val="1200"/>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 xml:space="preserve">           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явлениями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природы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транспортом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общественной жизнью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 Самостоятельная игровая деятельность</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сезонными изменениями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r>
      <w:tr w:rsidR="002C5459" w:rsidRPr="00F24753" w:rsidTr="001606D8">
        <w:trPr>
          <w:trHeight w:val="1242"/>
        </w:trPr>
        <w:tc>
          <w:tcPr>
            <w:tcW w:w="426" w:type="dxa"/>
            <w:vMerge w:val="restart"/>
            <w:shd w:val="clear" w:color="auto" w:fill="auto"/>
            <w:textDirection w:val="btLr"/>
          </w:tcPr>
          <w:p w:rsidR="002C5459" w:rsidRPr="00F24753" w:rsidRDefault="002C5459" w:rsidP="001606D8">
            <w:pPr>
              <w:spacing w:after="0" w:line="360" w:lineRule="auto"/>
              <w:ind w:left="113" w:right="113"/>
              <w:jc w:val="center"/>
              <w:rPr>
                <w:rFonts w:ascii="Times New Roman" w:hAnsi="Times New Roman" w:cs="Times New Roman"/>
                <w:sz w:val="20"/>
                <w:szCs w:val="20"/>
              </w:rPr>
            </w:pPr>
            <w:r w:rsidRPr="00F24753">
              <w:rPr>
                <w:rFonts w:ascii="Times New Roman" w:hAnsi="Times New Roman" w:cs="Times New Roman"/>
                <w:sz w:val="20"/>
                <w:szCs w:val="20"/>
              </w:rPr>
              <w:t>Четверг</w:t>
            </w: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Утро</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(геометрические фигуры).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(игры на обогащение словаря).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К.Р.»</w:t>
            </w:r>
            <w:r w:rsidRPr="00F24753">
              <w:rPr>
                <w:rFonts w:ascii="Times New Roman" w:hAnsi="Times New Roman" w:cs="Times New Roman"/>
                <w:sz w:val="20"/>
                <w:szCs w:val="20"/>
              </w:rPr>
              <w:t xml:space="preserve"> (игры на усвоение норм и правил поведения)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КГН, дежурство)</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(интеллектуальные игры).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(игры на развитие звукопроизношения).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 Р.»</w:t>
            </w:r>
            <w:r w:rsidRPr="00F24753">
              <w:rPr>
                <w:rFonts w:ascii="Times New Roman" w:hAnsi="Times New Roman" w:cs="Times New Roman"/>
                <w:sz w:val="20"/>
                <w:szCs w:val="20"/>
              </w:rPr>
              <w:t xml:space="preserve"> (</w:t>
            </w:r>
            <w:proofErr w:type="spellStart"/>
            <w:r>
              <w:rPr>
                <w:rFonts w:ascii="Times New Roman" w:hAnsi="Times New Roman" w:cs="Times New Roman"/>
                <w:sz w:val="20"/>
                <w:szCs w:val="20"/>
              </w:rPr>
              <w:t>д\игры</w:t>
            </w:r>
            <w:proofErr w:type="spellEnd"/>
            <w:r>
              <w:rPr>
                <w:rFonts w:ascii="Times New Roman" w:hAnsi="Times New Roman" w:cs="Times New Roman"/>
                <w:sz w:val="20"/>
                <w:szCs w:val="20"/>
              </w:rPr>
              <w:t xml:space="preserve"> на развитие эмоций)</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 самообслуживание, беседы о труде взрослых)</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(группировка предметов).</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w:t>
            </w:r>
            <w:proofErr w:type="spellEnd"/>
            <w:r w:rsidRPr="00F24753">
              <w:rPr>
                <w:rFonts w:ascii="Times New Roman" w:hAnsi="Times New Roman" w:cs="Times New Roman"/>
                <w:sz w:val="20"/>
                <w:szCs w:val="20"/>
              </w:rPr>
              <w:t>/ и на интонационную выразительность).</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 Р.»</w:t>
            </w:r>
            <w:r w:rsidRPr="00F24753">
              <w:rPr>
                <w:rFonts w:ascii="Times New Roman" w:hAnsi="Times New Roman" w:cs="Times New Roman"/>
                <w:sz w:val="20"/>
                <w:szCs w:val="20"/>
              </w:rPr>
              <w:t xml:space="preserve"> (общение на темы из личного и коллективного опыта)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 самообслуживание)</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1. ОО «П. </w:t>
            </w:r>
            <w:proofErr w:type="gramStart"/>
            <w:r w:rsidRPr="00F24753">
              <w:rPr>
                <w:rFonts w:ascii="Times New Roman" w:hAnsi="Times New Roman" w:cs="Times New Roman"/>
                <w:b/>
                <w:sz w:val="20"/>
                <w:szCs w:val="20"/>
              </w:rPr>
              <w:t>Р</w:t>
            </w:r>
            <w:proofErr w:type="gramEnd"/>
            <w:r w:rsidRPr="00F24753">
              <w:rPr>
                <w:rFonts w:ascii="Times New Roman" w:hAnsi="Times New Roman" w:cs="Times New Roman"/>
                <w:b/>
                <w:sz w:val="20"/>
                <w:szCs w:val="20"/>
              </w:rPr>
              <w:t>»</w:t>
            </w:r>
            <w:r w:rsidRPr="00F24753">
              <w:rPr>
                <w:rFonts w:ascii="Times New Roman" w:hAnsi="Times New Roman" w:cs="Times New Roman"/>
                <w:sz w:val="20"/>
                <w:szCs w:val="20"/>
              </w:rPr>
              <w:t xml:space="preserve"> (сравнение предметов).</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 по желанию).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w:t>
            </w:r>
            <w:proofErr w:type="spellEnd"/>
            <w:r w:rsidRPr="00F24753">
              <w:rPr>
                <w:rFonts w:ascii="Times New Roman" w:hAnsi="Times New Roman" w:cs="Times New Roman"/>
                <w:sz w:val="20"/>
                <w:szCs w:val="20"/>
              </w:rPr>
              <w:t>/и на развитие эмоций)</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5. </w:t>
            </w:r>
            <w:proofErr w:type="gramStart"/>
            <w:r w:rsidRPr="00F24753">
              <w:rPr>
                <w:rFonts w:ascii="Times New Roman" w:hAnsi="Times New Roman" w:cs="Times New Roman"/>
                <w:b/>
                <w:sz w:val="20"/>
                <w:szCs w:val="20"/>
              </w:rPr>
              <w:t>ОО «С. К. Р.»</w:t>
            </w:r>
            <w:r w:rsidRPr="00F24753">
              <w:rPr>
                <w:rFonts w:ascii="Times New Roman" w:hAnsi="Times New Roman" w:cs="Times New Roman"/>
                <w:sz w:val="20"/>
                <w:szCs w:val="20"/>
              </w:rPr>
              <w:t xml:space="preserve"> (поручения в группе, дежурство, самообслуживание</w:t>
            </w:r>
            <w:proofErr w:type="gramEnd"/>
          </w:p>
        </w:tc>
      </w:tr>
      <w:tr w:rsidR="002C5459" w:rsidRPr="00F24753" w:rsidTr="001606D8">
        <w:trPr>
          <w:cantSplit/>
          <w:trHeight w:val="1365"/>
        </w:trPr>
        <w:tc>
          <w:tcPr>
            <w:tcW w:w="426" w:type="dxa"/>
            <w:vMerge/>
            <w:shd w:val="clear" w:color="auto" w:fill="auto"/>
            <w:textDirection w:val="btLr"/>
          </w:tcPr>
          <w:p w:rsidR="002C5459" w:rsidRPr="00F24753" w:rsidRDefault="002C5459" w:rsidP="001606D8">
            <w:pPr>
              <w:spacing w:after="0" w:line="360" w:lineRule="auto"/>
              <w:ind w:left="113" w:right="113"/>
              <w:jc w:val="center"/>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деревьями.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птицами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животными.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насекомыми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 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4. П. И.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p w:rsidR="002C5459" w:rsidRPr="00F24753" w:rsidRDefault="002C5459" w:rsidP="001606D8">
            <w:pPr>
              <w:spacing w:after="0" w:line="240" w:lineRule="auto"/>
              <w:rPr>
                <w:rFonts w:ascii="Times New Roman" w:hAnsi="Times New Roman" w:cs="Times New Roman"/>
                <w:sz w:val="20"/>
                <w:szCs w:val="20"/>
              </w:rPr>
            </w:pPr>
          </w:p>
        </w:tc>
      </w:tr>
      <w:tr w:rsidR="002C5459" w:rsidRPr="00F24753" w:rsidTr="001606D8">
        <w:trPr>
          <w:trHeight w:val="1590"/>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Вечер</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(совместная деятельность детей по созданию моделей, макетов на социальную проблематику)</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(использование раскрасок)</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(игры на музыкальных инструментах)</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(гражданская принадлежность)</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(игры-драматизации)</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(игры с макетом ПДД, правила поведения на улице)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(коллективная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(пение знакомых песенок)</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4. ОО «С. К. Р.» </w:t>
            </w:r>
            <w:r w:rsidRPr="00F24753">
              <w:rPr>
                <w:rFonts w:ascii="Times New Roman" w:hAnsi="Times New Roman" w:cs="Times New Roman"/>
                <w:sz w:val="20"/>
                <w:szCs w:val="20"/>
              </w:rPr>
              <w:t>(</w:t>
            </w:r>
            <w:r>
              <w:rPr>
                <w:rFonts w:ascii="Times New Roman" w:hAnsi="Times New Roman" w:cs="Times New Roman"/>
                <w:sz w:val="20"/>
                <w:szCs w:val="20"/>
              </w:rPr>
              <w:t>игры на формирование гендерной принадлежности</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(заучивание стихотворений)</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w:t>
            </w:r>
            <w:r>
              <w:rPr>
                <w:rFonts w:ascii="Times New Roman" w:hAnsi="Times New Roman" w:cs="Times New Roman"/>
                <w:sz w:val="20"/>
                <w:szCs w:val="20"/>
              </w:rPr>
              <w:t>игровые ситуации на освоение правил поведения на улице</w:t>
            </w:r>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(игровое экспериментирование с </w:t>
            </w:r>
            <w:proofErr w:type="spellStart"/>
            <w:r w:rsidRPr="00F24753">
              <w:rPr>
                <w:rFonts w:ascii="Times New Roman" w:hAnsi="Times New Roman" w:cs="Times New Roman"/>
                <w:sz w:val="20"/>
                <w:szCs w:val="20"/>
              </w:rPr>
              <w:t>изоматериалами</w:t>
            </w:r>
            <w:proofErr w:type="spellEnd"/>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(самостоятельная музыкальная деятельность)</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(игры на формирование основ гражданственности)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 xml:space="preserve">5. </w:t>
            </w:r>
            <w:proofErr w:type="gramStart"/>
            <w:r w:rsidRPr="00F24753">
              <w:rPr>
                <w:rFonts w:ascii="Times New Roman" w:hAnsi="Times New Roman" w:cs="Times New Roman"/>
                <w:b/>
                <w:sz w:val="20"/>
                <w:szCs w:val="20"/>
              </w:rPr>
              <w:t>ОО «Р. Р.»</w:t>
            </w:r>
            <w:r w:rsidRPr="00F24753">
              <w:rPr>
                <w:rFonts w:ascii="Times New Roman" w:hAnsi="Times New Roman" w:cs="Times New Roman"/>
                <w:sz w:val="20"/>
                <w:szCs w:val="20"/>
              </w:rPr>
              <w:t xml:space="preserve"> (театр на </w:t>
            </w:r>
            <w:proofErr w:type="spellStart"/>
            <w:r w:rsidRPr="00F24753">
              <w:rPr>
                <w:rFonts w:ascii="Times New Roman" w:hAnsi="Times New Roman" w:cs="Times New Roman"/>
                <w:sz w:val="20"/>
                <w:szCs w:val="20"/>
              </w:rPr>
              <w:t>фланелеграфе</w:t>
            </w:r>
            <w:proofErr w:type="spellEnd"/>
            <w:proofErr w:type="gramEnd"/>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(игровая деятельность на формирование правил безопасного поведения ребенка в быту)</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(самостоятельная деятельность по лепке)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w:t>
            </w:r>
            <w:r>
              <w:rPr>
                <w:rFonts w:ascii="Times New Roman" w:hAnsi="Times New Roman" w:cs="Times New Roman"/>
                <w:sz w:val="20"/>
                <w:szCs w:val="20"/>
              </w:rPr>
              <w:t>дидактические игры по желанию</w:t>
            </w:r>
            <w:r w:rsidRPr="00F24753">
              <w:rPr>
                <w:rFonts w:ascii="Times New Roman" w:hAnsi="Times New Roman" w:cs="Times New Roman"/>
                <w:sz w:val="20"/>
                <w:szCs w:val="20"/>
              </w:rPr>
              <w:t xml:space="preserve">)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(беседы о Родине, гражданах нашей страны)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(чтение и драматизация сказок, настольный театр)</w:t>
            </w:r>
          </w:p>
        </w:tc>
      </w:tr>
      <w:tr w:rsidR="002C5459" w:rsidRPr="00F24753" w:rsidTr="001606D8">
        <w:trPr>
          <w:cantSplit/>
          <w:trHeight w:val="1395"/>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транспортом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общественной жизнью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 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сезонными изменениями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 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явлениями природы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r>
      <w:tr w:rsidR="002C5459" w:rsidRPr="00F24753" w:rsidTr="001606D8">
        <w:trPr>
          <w:trHeight w:val="1575"/>
        </w:trPr>
        <w:tc>
          <w:tcPr>
            <w:tcW w:w="426" w:type="dxa"/>
            <w:vMerge w:val="restart"/>
            <w:shd w:val="clear" w:color="auto" w:fill="auto"/>
            <w:textDirection w:val="btLr"/>
          </w:tcPr>
          <w:p w:rsidR="002C5459" w:rsidRPr="00F24753" w:rsidRDefault="002C5459" w:rsidP="001606D8">
            <w:pPr>
              <w:spacing w:after="0" w:line="360" w:lineRule="auto"/>
              <w:ind w:right="113"/>
              <w:jc w:val="center"/>
              <w:rPr>
                <w:rFonts w:ascii="Times New Roman" w:hAnsi="Times New Roman" w:cs="Times New Roman"/>
                <w:sz w:val="20"/>
                <w:szCs w:val="20"/>
              </w:rPr>
            </w:pPr>
            <w:r w:rsidRPr="00F24753">
              <w:rPr>
                <w:rFonts w:ascii="Times New Roman" w:hAnsi="Times New Roman" w:cs="Times New Roman"/>
                <w:sz w:val="20"/>
                <w:szCs w:val="20"/>
              </w:rPr>
              <w:t>Пятница</w:t>
            </w: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Утро</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(количество и счет).</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(игры на развитие фонематического слуха).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 Р.»</w:t>
            </w:r>
            <w:r w:rsidRPr="00F24753">
              <w:rPr>
                <w:rFonts w:ascii="Times New Roman" w:hAnsi="Times New Roman" w:cs="Times New Roman"/>
                <w:sz w:val="20"/>
                <w:szCs w:val="20"/>
              </w:rPr>
              <w:t xml:space="preserve"> (представление о себе)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(развивающие игры, логические задания).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(игры на развитие звуковой активности).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К.Р.»</w:t>
            </w:r>
            <w:r w:rsidRPr="00F24753">
              <w:rPr>
                <w:rFonts w:ascii="Times New Roman" w:hAnsi="Times New Roman" w:cs="Times New Roman"/>
                <w:sz w:val="20"/>
                <w:szCs w:val="20"/>
              </w:rPr>
              <w:t xml:space="preserve"> (игры на овладение различными формами общения)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(настольно-печатные игры с математическим содержанием).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(игры на развитие звукопроизношения)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 Р.»</w:t>
            </w:r>
            <w:r w:rsidRPr="00F24753">
              <w:rPr>
                <w:rFonts w:ascii="Times New Roman" w:hAnsi="Times New Roman" w:cs="Times New Roman"/>
                <w:sz w:val="20"/>
                <w:szCs w:val="20"/>
              </w:rPr>
              <w:t xml:space="preserve"> (игры на развитие общения)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«П. Р.»</w:t>
            </w:r>
            <w:r w:rsidRPr="00F24753">
              <w:rPr>
                <w:rFonts w:ascii="Times New Roman" w:hAnsi="Times New Roman" w:cs="Times New Roman"/>
                <w:sz w:val="20"/>
                <w:szCs w:val="20"/>
              </w:rPr>
              <w:t xml:space="preserve"> (занимательные эксперименты, опыты).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«Р. Р.»</w:t>
            </w:r>
            <w:r w:rsidRPr="00F24753">
              <w:rPr>
                <w:rFonts w:ascii="Times New Roman" w:hAnsi="Times New Roman" w:cs="Times New Roman"/>
                <w:sz w:val="20"/>
                <w:szCs w:val="20"/>
              </w:rPr>
              <w:t xml:space="preserve"> (игры на развитие внимания).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«С. К. Р.»</w:t>
            </w:r>
            <w:r w:rsidRPr="00F24753">
              <w:rPr>
                <w:rFonts w:ascii="Times New Roman" w:hAnsi="Times New Roman" w:cs="Times New Roman"/>
                <w:sz w:val="20"/>
                <w:szCs w:val="20"/>
              </w:rPr>
              <w:t xml:space="preserve"> (ситуации общения)</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«Ф. Р.»</w:t>
            </w:r>
            <w:r w:rsidRPr="00F24753">
              <w:rPr>
                <w:rFonts w:ascii="Times New Roman" w:hAnsi="Times New Roman" w:cs="Times New Roman"/>
                <w:sz w:val="20"/>
                <w:szCs w:val="20"/>
              </w:rPr>
              <w:t xml:space="preserve"> (динамические паузы между  </w:t>
            </w:r>
            <w:proofErr w:type="spellStart"/>
            <w:r w:rsidRPr="00F24753">
              <w:rPr>
                <w:rFonts w:ascii="Times New Roman" w:hAnsi="Times New Roman" w:cs="Times New Roman"/>
                <w:sz w:val="20"/>
                <w:szCs w:val="20"/>
              </w:rPr>
              <w:t>образоват</w:t>
            </w:r>
            <w:proofErr w:type="spellEnd"/>
            <w:r w:rsidRPr="00F24753">
              <w:rPr>
                <w:rFonts w:ascii="Times New Roman" w:hAnsi="Times New Roman" w:cs="Times New Roman"/>
                <w:sz w:val="20"/>
                <w:szCs w:val="20"/>
              </w:rPr>
              <w:t>. деятельностью)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«С. К. Р.»</w:t>
            </w:r>
            <w:r w:rsidRPr="00F24753">
              <w:rPr>
                <w:rFonts w:ascii="Times New Roman" w:hAnsi="Times New Roman" w:cs="Times New Roman"/>
                <w:sz w:val="20"/>
                <w:szCs w:val="20"/>
              </w:rPr>
              <w:t xml:space="preserve"> (поручения в группе, дежурство)</w:t>
            </w:r>
          </w:p>
        </w:tc>
      </w:tr>
      <w:tr w:rsidR="002C5459" w:rsidRPr="00F24753" w:rsidTr="001606D8">
        <w:trPr>
          <w:cantSplit/>
          <w:trHeight w:val="1269"/>
        </w:trPr>
        <w:tc>
          <w:tcPr>
            <w:tcW w:w="426" w:type="dxa"/>
            <w:vMerge/>
            <w:shd w:val="clear" w:color="auto" w:fill="auto"/>
            <w:textDirection w:val="btLr"/>
          </w:tcPr>
          <w:p w:rsidR="002C5459" w:rsidRPr="00F24753" w:rsidRDefault="002C5459" w:rsidP="001606D8">
            <w:pPr>
              <w:spacing w:after="0" w:line="360" w:lineRule="auto"/>
              <w:ind w:left="113" w:right="113"/>
              <w:jc w:val="center"/>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птицами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 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насекомыми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 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животными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 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 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4.П. И.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деревьями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3.Дидактическая игра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4.П. 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5.Труд</w:t>
            </w:r>
          </w:p>
        </w:tc>
      </w:tr>
      <w:tr w:rsidR="002C5459" w:rsidRPr="00F24753" w:rsidTr="001606D8">
        <w:trPr>
          <w:trHeight w:val="1255"/>
        </w:trPr>
        <w:tc>
          <w:tcPr>
            <w:tcW w:w="426" w:type="dxa"/>
            <w:vMerge/>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p>
        </w:tc>
        <w:tc>
          <w:tcPr>
            <w:tcW w:w="762" w:type="dxa"/>
            <w:shd w:val="clear" w:color="auto" w:fill="auto"/>
          </w:tcPr>
          <w:p w:rsidR="002C5459" w:rsidRPr="00F24753" w:rsidRDefault="002C5459" w:rsidP="001606D8">
            <w:pPr>
              <w:spacing w:after="0" w:line="360" w:lineRule="auto"/>
              <w:jc w:val="center"/>
              <w:rPr>
                <w:rFonts w:ascii="Times New Roman" w:hAnsi="Times New Roman" w:cs="Times New Roman"/>
                <w:sz w:val="20"/>
                <w:szCs w:val="20"/>
              </w:rPr>
            </w:pPr>
            <w:r w:rsidRPr="00F24753">
              <w:rPr>
                <w:rFonts w:ascii="Times New Roman" w:hAnsi="Times New Roman" w:cs="Times New Roman"/>
                <w:sz w:val="20"/>
                <w:szCs w:val="20"/>
              </w:rPr>
              <w:t>Вечер</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(игры по ОБЖ)</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(нетрадиционное рисование)</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(строительные игры)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(литературный досуг)</w:t>
            </w: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(рассматривание иллюстраций, беседы)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(изготовление книжек - самоделок, пособий)</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(музыкальный досуг)</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(взрослые и дети)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(повторение стихотворений)</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w:t>
            </w:r>
            <w:proofErr w:type="spellStart"/>
            <w:r w:rsidRPr="00F24753">
              <w:rPr>
                <w:rFonts w:ascii="Times New Roman" w:hAnsi="Times New Roman" w:cs="Times New Roman"/>
                <w:sz w:val="20"/>
                <w:szCs w:val="20"/>
              </w:rPr>
              <w:t>дид</w:t>
            </w:r>
            <w:proofErr w:type="spellEnd"/>
            <w:r w:rsidRPr="00F24753">
              <w:rPr>
                <w:rFonts w:ascii="Times New Roman" w:hAnsi="Times New Roman" w:cs="Times New Roman"/>
                <w:sz w:val="20"/>
                <w:szCs w:val="20"/>
              </w:rPr>
              <w:t>. игры)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(рассматривание картины)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(слушание и исполнение музыкальных произведений)</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(моя страна)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(театр игрушки)</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1. ОО «С. К. Р.»</w:t>
            </w:r>
            <w:r w:rsidRPr="00F24753">
              <w:rPr>
                <w:rFonts w:ascii="Times New Roman" w:hAnsi="Times New Roman" w:cs="Times New Roman"/>
                <w:sz w:val="20"/>
                <w:szCs w:val="20"/>
              </w:rPr>
              <w:t xml:space="preserve"> (настольно-печатные игры)</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2. ОО «Х. Э. Р.»</w:t>
            </w:r>
            <w:r w:rsidRPr="00F24753">
              <w:rPr>
                <w:rFonts w:ascii="Times New Roman" w:hAnsi="Times New Roman" w:cs="Times New Roman"/>
                <w:sz w:val="20"/>
                <w:szCs w:val="20"/>
              </w:rPr>
              <w:t xml:space="preserve"> (нетрадиционные техники по </w:t>
            </w:r>
            <w:proofErr w:type="gramStart"/>
            <w:r w:rsidRPr="00F24753">
              <w:rPr>
                <w:rFonts w:ascii="Times New Roman" w:hAnsi="Times New Roman" w:cs="Times New Roman"/>
                <w:sz w:val="20"/>
                <w:szCs w:val="20"/>
              </w:rPr>
              <w:t>ИЗД</w:t>
            </w:r>
            <w:proofErr w:type="gramEnd"/>
            <w:r w:rsidRPr="00F24753">
              <w:rPr>
                <w:rFonts w:ascii="Times New Roman" w:hAnsi="Times New Roman" w:cs="Times New Roman"/>
                <w:sz w:val="20"/>
                <w:szCs w:val="20"/>
              </w:rPr>
              <w:t>)</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3. ОО «Х. Э. Р.»</w:t>
            </w:r>
            <w:r w:rsidRPr="00F24753">
              <w:rPr>
                <w:rFonts w:ascii="Times New Roman" w:hAnsi="Times New Roman" w:cs="Times New Roman"/>
                <w:sz w:val="20"/>
                <w:szCs w:val="20"/>
              </w:rPr>
              <w:t xml:space="preserve"> (игры на музыкальных инструментах)</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4. ОО «С. К. Р.»</w:t>
            </w:r>
            <w:r w:rsidRPr="00F24753">
              <w:rPr>
                <w:rFonts w:ascii="Times New Roman" w:hAnsi="Times New Roman" w:cs="Times New Roman"/>
                <w:sz w:val="20"/>
                <w:szCs w:val="20"/>
              </w:rPr>
              <w:t xml:space="preserve"> (родной город)</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b/>
                <w:sz w:val="20"/>
                <w:szCs w:val="20"/>
              </w:rPr>
              <w:t>5. ОО «Р. Р.»</w:t>
            </w:r>
            <w:r w:rsidRPr="00F24753">
              <w:rPr>
                <w:rFonts w:ascii="Times New Roman" w:hAnsi="Times New Roman" w:cs="Times New Roman"/>
                <w:sz w:val="20"/>
                <w:szCs w:val="20"/>
              </w:rPr>
              <w:t xml:space="preserve"> (игры-драматизации)</w:t>
            </w:r>
          </w:p>
        </w:tc>
      </w:tr>
      <w:tr w:rsidR="002C5459" w:rsidRPr="00F24753" w:rsidTr="001606D8">
        <w:trPr>
          <w:cantSplit/>
          <w:trHeight w:val="1278"/>
        </w:trPr>
        <w:tc>
          <w:tcPr>
            <w:tcW w:w="426" w:type="dxa"/>
            <w:shd w:val="clear" w:color="auto" w:fill="auto"/>
          </w:tcPr>
          <w:p w:rsidR="002C5459" w:rsidRPr="00F24753" w:rsidRDefault="002C5459" w:rsidP="001606D8">
            <w:pPr>
              <w:spacing w:after="0" w:line="360" w:lineRule="auto"/>
              <w:rPr>
                <w:rFonts w:ascii="Times New Roman" w:hAnsi="Times New Roman" w:cs="Times New Roman"/>
                <w:sz w:val="20"/>
                <w:szCs w:val="20"/>
              </w:rPr>
            </w:pPr>
          </w:p>
        </w:tc>
        <w:tc>
          <w:tcPr>
            <w:tcW w:w="762" w:type="dxa"/>
            <w:shd w:val="clear" w:color="auto" w:fill="auto"/>
            <w:textDirection w:val="btLr"/>
          </w:tcPr>
          <w:p w:rsidR="002C5459" w:rsidRPr="00F24753" w:rsidRDefault="002C5459" w:rsidP="001606D8">
            <w:pPr>
              <w:spacing w:after="0" w:line="360" w:lineRule="auto"/>
              <w:ind w:left="113" w:right="113"/>
              <w:rPr>
                <w:rFonts w:ascii="Times New Roman" w:hAnsi="Times New Roman" w:cs="Times New Roman"/>
                <w:sz w:val="20"/>
                <w:szCs w:val="20"/>
              </w:rPr>
            </w:pPr>
            <w:r w:rsidRPr="00F24753">
              <w:rPr>
                <w:rFonts w:ascii="Times New Roman" w:hAnsi="Times New Roman" w:cs="Times New Roman"/>
                <w:sz w:val="20"/>
                <w:szCs w:val="20"/>
              </w:rPr>
              <w:t xml:space="preserve">                 Прогулка</w:t>
            </w:r>
          </w:p>
        </w:tc>
        <w:tc>
          <w:tcPr>
            <w:tcW w:w="2606"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1.Наблюдение </w:t>
            </w:r>
            <w:proofErr w:type="gramStart"/>
            <w:r w:rsidRPr="00F24753">
              <w:rPr>
                <w:rFonts w:ascii="Times New Roman" w:hAnsi="Times New Roman" w:cs="Times New Roman"/>
                <w:sz w:val="20"/>
                <w:szCs w:val="20"/>
              </w:rPr>
              <w:t>за</w:t>
            </w:r>
            <w:proofErr w:type="gramEnd"/>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сезонными изменениями</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p w:rsidR="002C5459" w:rsidRPr="00F24753" w:rsidRDefault="002C5459" w:rsidP="001606D8">
            <w:pPr>
              <w:spacing w:after="0" w:line="240" w:lineRule="auto"/>
              <w:rPr>
                <w:rFonts w:ascii="Times New Roman" w:hAnsi="Times New Roman" w:cs="Times New Roman"/>
                <w:sz w:val="20"/>
                <w:szCs w:val="20"/>
              </w:rPr>
            </w:pPr>
          </w:p>
        </w:tc>
        <w:tc>
          <w:tcPr>
            <w:tcW w:w="2410"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транспортом</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693"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явлениями природ</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2.Х. С.</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c>
          <w:tcPr>
            <w:tcW w:w="2019" w:type="dxa"/>
            <w:shd w:val="clear" w:color="auto" w:fill="auto"/>
          </w:tcPr>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1.Наблюдение за общественной жизнью</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 xml:space="preserve">2.Х. С. </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3.Индивидуальная работа.</w:t>
            </w:r>
          </w:p>
          <w:p w:rsidR="002C5459" w:rsidRPr="00F24753" w:rsidRDefault="002C5459" w:rsidP="001606D8">
            <w:pPr>
              <w:spacing w:after="0" w:line="240" w:lineRule="auto"/>
              <w:rPr>
                <w:rFonts w:ascii="Times New Roman" w:hAnsi="Times New Roman" w:cs="Times New Roman"/>
                <w:sz w:val="20"/>
                <w:szCs w:val="20"/>
              </w:rPr>
            </w:pPr>
            <w:r w:rsidRPr="00F24753">
              <w:rPr>
                <w:rFonts w:ascii="Times New Roman" w:hAnsi="Times New Roman" w:cs="Times New Roman"/>
                <w:sz w:val="20"/>
                <w:szCs w:val="20"/>
              </w:rPr>
              <w:t>4.Самостоятельная игровая деятельность</w:t>
            </w:r>
          </w:p>
        </w:tc>
      </w:tr>
    </w:tbl>
    <w:p w:rsidR="00655135" w:rsidRDefault="0062003A" w:rsidP="00655135">
      <w:pPr>
        <w:shd w:val="clear" w:color="auto" w:fill="FFFFFF"/>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3.1.</w:t>
      </w:r>
      <w:r w:rsidRPr="0062003A">
        <w:rPr>
          <w:rFonts w:ascii="Times New Roman" w:hAnsi="Times New Roman" w:cs="Times New Roman"/>
          <w:b/>
          <w:sz w:val="28"/>
          <w:szCs w:val="28"/>
        </w:rPr>
        <w:t>7</w:t>
      </w:r>
      <w:r w:rsidR="00655135">
        <w:rPr>
          <w:rFonts w:ascii="Times New Roman" w:hAnsi="Times New Roman" w:cs="Times New Roman"/>
          <w:b/>
          <w:sz w:val="28"/>
          <w:szCs w:val="28"/>
        </w:rPr>
        <w:t>. Перспективы работы по совершенствованию и развитию содержания Программы и обеспечивающих её реализацию, нормативно-правовых, финансовых, научно-методических, кадровых и материально-технических ресурсов.</w:t>
      </w:r>
    </w:p>
    <w:p w:rsidR="00655135" w:rsidRPr="00F24753" w:rsidRDefault="00655135" w:rsidP="00655135">
      <w:pPr>
        <w:shd w:val="clear" w:color="auto" w:fill="FFFFFF"/>
        <w:spacing w:before="100" w:beforeAutospacing="1" w:after="100" w:afterAutospacing="1" w:line="360" w:lineRule="auto"/>
        <w:rPr>
          <w:rFonts w:ascii="Times New Roman" w:eastAsia="Times New Roman" w:hAnsi="Times New Roman" w:cs="Times New Roman"/>
          <w:bCs/>
          <w:sz w:val="28"/>
          <w:szCs w:val="28"/>
          <w:lang w:eastAsia="ru-RU"/>
        </w:rPr>
      </w:pPr>
      <w:r w:rsidRPr="00F24753">
        <w:rPr>
          <w:rFonts w:ascii="Times New Roman" w:eastAsia="Times New Roman" w:hAnsi="Times New Roman" w:cs="Times New Roman"/>
          <w:bCs/>
          <w:sz w:val="28"/>
          <w:szCs w:val="28"/>
          <w:lang w:eastAsia="ru-RU"/>
        </w:rPr>
        <w:lastRenderedPageBreak/>
        <w:t xml:space="preserve">        В целях совершенствования нормативных и научно – методических ресурсов Программы </w:t>
      </w:r>
      <w:r>
        <w:rPr>
          <w:rFonts w:ascii="Times New Roman" w:eastAsia="Times New Roman" w:hAnsi="Times New Roman" w:cs="Times New Roman"/>
          <w:bCs/>
          <w:sz w:val="28"/>
          <w:szCs w:val="28"/>
          <w:lang w:eastAsia="ru-RU"/>
        </w:rPr>
        <w:t>запланирована следующая работа:</w:t>
      </w:r>
    </w:p>
    <w:p w:rsidR="00655135" w:rsidRPr="00F24753" w:rsidRDefault="000E4624" w:rsidP="00655135">
      <w:pPr>
        <w:numPr>
          <w:ilvl w:val="0"/>
          <w:numId w:val="150"/>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пере</w:t>
      </w:r>
      <w:r w:rsidR="00655135" w:rsidRPr="00F24753">
        <w:rPr>
          <w:rFonts w:ascii="Times New Roman" w:eastAsia="Times New Roman" w:hAnsi="Times New Roman" w:cs="Times New Roman"/>
          <w:bCs/>
          <w:sz w:val="28"/>
          <w:szCs w:val="28"/>
          <w:lang w:eastAsia="ru-RU"/>
        </w:rPr>
        <w:t>орие</w:t>
      </w:r>
      <w:r>
        <w:rPr>
          <w:rFonts w:ascii="Times New Roman" w:eastAsia="Times New Roman" w:hAnsi="Times New Roman" w:cs="Times New Roman"/>
          <w:bCs/>
          <w:sz w:val="28"/>
          <w:szCs w:val="28"/>
          <w:lang w:eastAsia="ru-RU"/>
        </w:rPr>
        <w:t>н</w:t>
      </w:r>
      <w:r w:rsidR="00655135" w:rsidRPr="00F24753">
        <w:rPr>
          <w:rFonts w:ascii="Times New Roman" w:eastAsia="Times New Roman" w:hAnsi="Times New Roman" w:cs="Times New Roman"/>
          <w:bCs/>
          <w:sz w:val="28"/>
          <w:szCs w:val="28"/>
          <w:lang w:eastAsia="ru-RU"/>
        </w:rPr>
        <w:t>тировать</w:t>
      </w:r>
      <w:r w:rsidR="00655135">
        <w:rPr>
          <w:rFonts w:ascii="Times New Roman" w:eastAsia="Times New Roman" w:hAnsi="Times New Roman" w:cs="Times New Roman"/>
          <w:bCs/>
          <w:sz w:val="28"/>
          <w:szCs w:val="28"/>
          <w:lang w:eastAsia="ru-RU"/>
        </w:rPr>
        <w:t>ся</w:t>
      </w:r>
      <w:r w:rsidR="00655135" w:rsidRPr="00F24753">
        <w:rPr>
          <w:rFonts w:ascii="Times New Roman" w:eastAsia="Times New Roman" w:hAnsi="Times New Roman" w:cs="Times New Roman"/>
          <w:bCs/>
          <w:sz w:val="28"/>
          <w:szCs w:val="28"/>
          <w:lang w:eastAsia="ru-RU"/>
        </w:rPr>
        <w:t xml:space="preserve"> на приоритет игровой, самостоятельной деятельности ребёнка, использование инновационных программ и технологий в решении совместной образовательной деятельности;</w:t>
      </w:r>
    </w:p>
    <w:p w:rsidR="00655135" w:rsidRPr="00F24753" w:rsidRDefault="00655135" w:rsidP="00655135">
      <w:pPr>
        <w:numPr>
          <w:ilvl w:val="0"/>
          <w:numId w:val="150"/>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принимать участие в конкурсном движении</w:t>
      </w:r>
      <w:r w:rsidRPr="00F24753">
        <w:rPr>
          <w:rFonts w:ascii="Times New Roman" w:eastAsia="Times New Roman" w:hAnsi="Times New Roman" w:cs="Times New Roman"/>
          <w:bCs/>
          <w:sz w:val="28"/>
          <w:szCs w:val="28"/>
          <w:lang w:eastAsia="ru-RU"/>
        </w:rPr>
        <w:t>;</w:t>
      </w:r>
    </w:p>
    <w:p w:rsidR="00655135" w:rsidRPr="00F24753" w:rsidRDefault="00655135" w:rsidP="00655135">
      <w:pPr>
        <w:numPr>
          <w:ilvl w:val="0"/>
          <w:numId w:val="150"/>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посещение курсов  повышения  квалификации по данной теме;</w:t>
      </w:r>
    </w:p>
    <w:p w:rsidR="00655135" w:rsidRPr="00F24753" w:rsidRDefault="00655135" w:rsidP="00655135">
      <w:pPr>
        <w:numPr>
          <w:ilvl w:val="0"/>
          <w:numId w:val="150"/>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sidRPr="00F24753">
        <w:rPr>
          <w:rFonts w:ascii="Times New Roman" w:eastAsia="Times New Roman" w:hAnsi="Times New Roman" w:cs="Times New Roman"/>
          <w:bCs/>
          <w:sz w:val="28"/>
          <w:szCs w:val="28"/>
          <w:lang w:eastAsia="ru-RU"/>
        </w:rPr>
        <w:t>обновление пр</w:t>
      </w:r>
      <w:r>
        <w:rPr>
          <w:rFonts w:ascii="Times New Roman" w:eastAsia="Times New Roman" w:hAnsi="Times New Roman" w:cs="Times New Roman"/>
          <w:bCs/>
          <w:sz w:val="28"/>
          <w:szCs w:val="28"/>
          <w:lang w:eastAsia="ru-RU"/>
        </w:rPr>
        <w:t>едметно – развивающей среды группы;</w:t>
      </w:r>
    </w:p>
    <w:p w:rsidR="00655135" w:rsidRPr="00F24753" w:rsidRDefault="00655135" w:rsidP="00655135">
      <w:pPr>
        <w:numPr>
          <w:ilvl w:val="0"/>
          <w:numId w:val="153"/>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sidRPr="00F24753">
        <w:rPr>
          <w:rFonts w:ascii="Times New Roman" w:eastAsia="Times New Roman" w:hAnsi="Times New Roman" w:cs="Times New Roman"/>
          <w:bCs/>
          <w:sz w:val="28"/>
          <w:szCs w:val="28"/>
          <w:lang w:eastAsia="ru-RU"/>
        </w:rPr>
        <w:t xml:space="preserve">приобретение </w:t>
      </w:r>
      <w:proofErr w:type="spellStart"/>
      <w:r w:rsidRPr="00F24753">
        <w:rPr>
          <w:rFonts w:ascii="Times New Roman" w:eastAsia="Times New Roman" w:hAnsi="Times New Roman" w:cs="Times New Roman"/>
          <w:bCs/>
          <w:sz w:val="28"/>
          <w:szCs w:val="28"/>
          <w:lang w:eastAsia="ru-RU"/>
        </w:rPr>
        <w:t>учебно</w:t>
      </w:r>
      <w:proofErr w:type="spellEnd"/>
      <w:r w:rsidRPr="00F24753">
        <w:rPr>
          <w:rFonts w:ascii="Times New Roman" w:eastAsia="Times New Roman" w:hAnsi="Times New Roman" w:cs="Times New Roman"/>
          <w:bCs/>
          <w:sz w:val="28"/>
          <w:szCs w:val="28"/>
          <w:lang w:eastAsia="ru-RU"/>
        </w:rPr>
        <w:t xml:space="preserve"> – методической литературы;</w:t>
      </w:r>
    </w:p>
    <w:p w:rsidR="00655135" w:rsidRPr="00F24753" w:rsidRDefault="00655135" w:rsidP="00655135">
      <w:pPr>
        <w:numPr>
          <w:ilvl w:val="0"/>
          <w:numId w:val="153"/>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приобретение </w:t>
      </w:r>
      <w:proofErr w:type="spellStart"/>
      <w:r w:rsidRPr="00F24753">
        <w:rPr>
          <w:rFonts w:ascii="Times New Roman" w:eastAsia="Times New Roman" w:hAnsi="Times New Roman" w:cs="Times New Roman"/>
          <w:bCs/>
          <w:sz w:val="28"/>
          <w:szCs w:val="28"/>
          <w:lang w:eastAsia="ru-RU"/>
        </w:rPr>
        <w:t>учебно</w:t>
      </w:r>
      <w:proofErr w:type="spellEnd"/>
      <w:r w:rsidRPr="00F24753">
        <w:rPr>
          <w:rFonts w:ascii="Times New Roman" w:eastAsia="Times New Roman" w:hAnsi="Times New Roman" w:cs="Times New Roman"/>
          <w:bCs/>
          <w:sz w:val="28"/>
          <w:szCs w:val="28"/>
          <w:lang w:eastAsia="ru-RU"/>
        </w:rPr>
        <w:t xml:space="preserve"> – методических пособий;</w:t>
      </w:r>
    </w:p>
    <w:p w:rsidR="00655135" w:rsidRDefault="00655135" w:rsidP="00655135">
      <w:pPr>
        <w:numPr>
          <w:ilvl w:val="0"/>
          <w:numId w:val="153"/>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приобретение </w:t>
      </w:r>
      <w:r w:rsidRPr="00F24753">
        <w:rPr>
          <w:rFonts w:ascii="Times New Roman" w:eastAsia="Times New Roman" w:hAnsi="Times New Roman" w:cs="Times New Roman"/>
          <w:bCs/>
          <w:sz w:val="28"/>
          <w:szCs w:val="28"/>
          <w:lang w:eastAsia="ru-RU"/>
        </w:rPr>
        <w:t>игрушек, в том числе необходимых для создания развивающей пре</w:t>
      </w:r>
      <w:r>
        <w:rPr>
          <w:rFonts w:ascii="Times New Roman" w:eastAsia="Times New Roman" w:hAnsi="Times New Roman" w:cs="Times New Roman"/>
          <w:bCs/>
          <w:sz w:val="28"/>
          <w:szCs w:val="28"/>
          <w:lang w:eastAsia="ru-RU"/>
        </w:rPr>
        <w:t>дметно – пространственной среды в группе.</w:t>
      </w:r>
    </w:p>
    <w:p w:rsidR="00655135" w:rsidRPr="005A7F70" w:rsidRDefault="00655135" w:rsidP="00655135">
      <w:pPr>
        <w:shd w:val="clear" w:color="auto" w:fill="FFFFFF"/>
        <w:spacing w:after="0" w:line="360" w:lineRule="auto"/>
        <w:contextualSpacing/>
        <w:jc w:val="both"/>
        <w:rPr>
          <w:rFonts w:ascii="Times New Roman" w:hAnsi="Times New Roman" w:cs="Times New Roman"/>
          <w:b/>
          <w:sz w:val="28"/>
          <w:szCs w:val="28"/>
        </w:rPr>
      </w:pPr>
    </w:p>
    <w:p w:rsidR="0041237D" w:rsidRDefault="0041237D" w:rsidP="0041237D">
      <w:pPr>
        <w:shd w:val="clear" w:color="auto" w:fill="FFFFFF"/>
        <w:spacing w:before="100" w:beforeAutospacing="1" w:after="100" w:afterAutospacing="1" w:line="360" w:lineRule="auto"/>
        <w:rPr>
          <w:rFonts w:ascii="Times New Roman" w:eastAsia="Times New Roman" w:hAnsi="Times New Roman" w:cs="Times New Roman"/>
          <w:b/>
          <w:bCs/>
          <w:sz w:val="28"/>
          <w:szCs w:val="28"/>
          <w:lang w:eastAsia="ru-RU"/>
        </w:rPr>
      </w:pPr>
    </w:p>
    <w:p w:rsidR="0041237D" w:rsidRPr="00F24753" w:rsidRDefault="0041237D" w:rsidP="0041237D">
      <w:pPr>
        <w:shd w:val="clear" w:color="auto" w:fill="FFFFFF"/>
        <w:spacing w:before="100" w:beforeAutospacing="1" w:after="100" w:afterAutospacing="1"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3.8</w:t>
      </w:r>
      <w:r w:rsidRPr="00F24753">
        <w:rPr>
          <w:rFonts w:ascii="Times New Roman" w:eastAsia="Times New Roman" w:hAnsi="Times New Roman" w:cs="Times New Roman"/>
          <w:b/>
          <w:sz w:val="28"/>
          <w:szCs w:val="28"/>
          <w:lang w:eastAsia="ru-RU"/>
        </w:rPr>
        <w:t>. Литература.</w:t>
      </w:r>
    </w:p>
    <w:p w:rsidR="0041237D" w:rsidRPr="00F24753" w:rsidRDefault="0041237D" w:rsidP="0041237D">
      <w:pPr>
        <w:spacing w:after="0" w:line="360" w:lineRule="auto"/>
        <w:jc w:val="both"/>
        <w:rPr>
          <w:rFonts w:ascii="Times New Roman" w:eastAsia="Times New Roman" w:hAnsi="Times New Roman" w:cs="Times New Roman"/>
          <w:b/>
          <w:sz w:val="28"/>
          <w:szCs w:val="28"/>
          <w:lang w:eastAsia="ru-RU"/>
        </w:rPr>
      </w:pPr>
      <w:r w:rsidRPr="00F24753">
        <w:rPr>
          <w:rFonts w:ascii="Times New Roman" w:eastAsia="Times New Roman" w:hAnsi="Times New Roman" w:cs="Times New Roman"/>
          <w:b/>
          <w:sz w:val="28"/>
          <w:szCs w:val="28"/>
          <w:lang w:eastAsia="ru-RU"/>
        </w:rPr>
        <w:t>При написании Программы была использована литература:</w:t>
      </w:r>
    </w:p>
    <w:p w:rsidR="0041237D" w:rsidRPr="00F24753" w:rsidRDefault="0041237D" w:rsidP="0041237D">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F24753">
        <w:rPr>
          <w:rFonts w:ascii="Times New Roman" w:eastAsia="Times New Roman" w:hAnsi="Times New Roman" w:cs="Times New Roman"/>
          <w:b/>
          <w:sz w:val="28"/>
          <w:szCs w:val="28"/>
          <w:lang w:eastAsia="ru-RU"/>
        </w:rPr>
        <w:t>еречень нормативных документов:</w:t>
      </w:r>
    </w:p>
    <w:p w:rsidR="0041237D" w:rsidRPr="00F24753" w:rsidRDefault="0041237D" w:rsidP="0041237D">
      <w:pPr>
        <w:spacing w:after="0" w:line="360" w:lineRule="auto"/>
        <w:jc w:val="both"/>
        <w:rPr>
          <w:rFonts w:ascii="Times New Roman" w:eastAsia="Times New Roman" w:hAnsi="Times New Roman" w:cs="Times New Roman"/>
          <w:sz w:val="28"/>
          <w:szCs w:val="28"/>
          <w:lang w:eastAsia="ru-RU"/>
        </w:rPr>
      </w:pPr>
      <w:r w:rsidRPr="00F24753">
        <w:rPr>
          <w:rFonts w:ascii="Times New Roman" w:hAnsi="Times New Roman" w:cs="Times New Roman"/>
          <w:sz w:val="28"/>
          <w:szCs w:val="28"/>
        </w:rPr>
        <w:t xml:space="preserve">1.Конвенция о правах ребенка. </w:t>
      </w:r>
      <w:proofErr w:type="gramStart"/>
      <w:r w:rsidRPr="00F24753">
        <w:rPr>
          <w:rFonts w:ascii="Times New Roman" w:hAnsi="Times New Roman" w:cs="Times New Roman"/>
          <w:sz w:val="28"/>
          <w:szCs w:val="28"/>
        </w:rPr>
        <w:t>Принята</w:t>
      </w:r>
      <w:r>
        <w:rPr>
          <w:rFonts w:ascii="Times New Roman" w:hAnsi="Times New Roman" w:cs="Times New Roman"/>
          <w:sz w:val="28"/>
          <w:szCs w:val="28"/>
        </w:rPr>
        <w:t>я</w:t>
      </w:r>
      <w:proofErr w:type="gramEnd"/>
      <w:r w:rsidRPr="00F24753">
        <w:rPr>
          <w:rFonts w:ascii="Times New Roman" w:hAnsi="Times New Roman" w:cs="Times New Roman"/>
          <w:sz w:val="28"/>
          <w:szCs w:val="28"/>
        </w:rPr>
        <w:t xml:space="preserve"> резолюцией 44/25 Генеральной Ассамблеи от 20 ноября 1989 года.─ ООН 1990.</w:t>
      </w:r>
    </w:p>
    <w:p w:rsidR="0041237D" w:rsidRPr="00F24753" w:rsidRDefault="0041237D" w:rsidP="0041237D">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2.Федеральный закон от 29.12.2012 №273-ФЗ «Об образовании в Российской Федерации».</w:t>
      </w:r>
    </w:p>
    <w:p w:rsidR="0041237D" w:rsidRPr="00F24753" w:rsidRDefault="0041237D" w:rsidP="0041237D">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3. Федеральный государственный образовательный стандарт дошкольного образования. Приказ </w:t>
      </w:r>
      <w:proofErr w:type="spellStart"/>
      <w:r w:rsidRPr="00F24753">
        <w:rPr>
          <w:rFonts w:ascii="Times New Roman" w:eastAsia="Times New Roman" w:hAnsi="Times New Roman" w:cs="Times New Roman"/>
          <w:sz w:val="28"/>
          <w:szCs w:val="28"/>
          <w:lang w:eastAsia="ru-RU"/>
        </w:rPr>
        <w:t>Минобрнауки</w:t>
      </w:r>
      <w:proofErr w:type="spellEnd"/>
      <w:r w:rsidRPr="00F24753">
        <w:rPr>
          <w:rFonts w:ascii="Times New Roman" w:eastAsia="Times New Roman" w:hAnsi="Times New Roman" w:cs="Times New Roman"/>
          <w:sz w:val="28"/>
          <w:szCs w:val="28"/>
          <w:lang w:eastAsia="ru-RU"/>
        </w:rPr>
        <w:t xml:space="preserve"> России от 17.10.2013 №1155.</w:t>
      </w:r>
    </w:p>
    <w:p w:rsidR="0041237D" w:rsidRPr="00F24753" w:rsidRDefault="0041237D" w:rsidP="0041237D">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t xml:space="preserve">4.  Постановление Главного государственного санитарного врача Российской Федерации от 15.05.2013 №26 г. Москва «Об утверждении </w:t>
      </w:r>
      <w:proofErr w:type="spellStart"/>
      <w:r w:rsidRPr="00F24753">
        <w:rPr>
          <w:rFonts w:ascii="Times New Roman" w:eastAsia="Times New Roman" w:hAnsi="Times New Roman" w:cs="Times New Roman"/>
          <w:sz w:val="28"/>
          <w:szCs w:val="28"/>
          <w:lang w:eastAsia="ru-RU"/>
        </w:rPr>
        <w:t>СанПиН</w:t>
      </w:r>
      <w:proofErr w:type="spellEnd"/>
      <w:r w:rsidRPr="00F24753">
        <w:rPr>
          <w:rFonts w:ascii="Times New Roman" w:eastAsia="Times New Roman" w:hAnsi="Times New Roman" w:cs="Times New Roman"/>
          <w:sz w:val="28"/>
          <w:szCs w:val="28"/>
          <w:lang w:eastAsia="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41237D" w:rsidRDefault="0041237D" w:rsidP="0041237D">
      <w:pPr>
        <w:spacing w:after="0" w:line="360" w:lineRule="auto"/>
        <w:jc w:val="both"/>
        <w:rPr>
          <w:rFonts w:ascii="Times New Roman" w:eastAsia="Times New Roman" w:hAnsi="Times New Roman" w:cs="Times New Roman"/>
          <w:sz w:val="28"/>
          <w:szCs w:val="28"/>
          <w:lang w:eastAsia="ru-RU"/>
        </w:rPr>
      </w:pPr>
      <w:r w:rsidRPr="00F24753">
        <w:rPr>
          <w:rFonts w:ascii="Times New Roman" w:eastAsia="Times New Roman" w:hAnsi="Times New Roman" w:cs="Times New Roman"/>
          <w:sz w:val="28"/>
          <w:szCs w:val="28"/>
          <w:lang w:eastAsia="ru-RU"/>
        </w:rPr>
        <w:lastRenderedPageBreak/>
        <w:t>5. Приказ Министерства образования и науки Российской Федерации (</w:t>
      </w:r>
      <w:proofErr w:type="spellStart"/>
      <w:r w:rsidRPr="00F24753">
        <w:rPr>
          <w:rFonts w:ascii="Times New Roman" w:eastAsia="Times New Roman" w:hAnsi="Times New Roman" w:cs="Times New Roman"/>
          <w:sz w:val="28"/>
          <w:szCs w:val="28"/>
          <w:lang w:eastAsia="ru-RU"/>
        </w:rPr>
        <w:t>Минобрнауки</w:t>
      </w:r>
      <w:proofErr w:type="spellEnd"/>
      <w:r w:rsidRPr="00F24753">
        <w:rPr>
          <w:rFonts w:ascii="Times New Roman" w:eastAsia="Times New Roman" w:hAnsi="Times New Roman" w:cs="Times New Roman"/>
          <w:sz w:val="28"/>
          <w:szCs w:val="28"/>
          <w:lang w:eastAsia="ru-RU"/>
        </w:rPr>
        <w:t xml:space="preserve">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1237D" w:rsidRPr="00F24753" w:rsidRDefault="0041237D" w:rsidP="004123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Pr="00F24753">
        <w:rPr>
          <w:rFonts w:ascii="Times New Roman" w:hAnsi="Times New Roman" w:cs="Times New Roman"/>
          <w:sz w:val="28"/>
          <w:szCs w:val="28"/>
        </w:rPr>
        <w:t xml:space="preserve">. Приказ </w:t>
      </w:r>
      <w:proofErr w:type="spellStart"/>
      <w:r w:rsidRPr="00F24753">
        <w:rPr>
          <w:rFonts w:ascii="Times New Roman" w:hAnsi="Times New Roman" w:cs="Times New Roman"/>
          <w:sz w:val="28"/>
          <w:szCs w:val="28"/>
        </w:rPr>
        <w:t>Минобрнауки</w:t>
      </w:r>
      <w:proofErr w:type="spellEnd"/>
      <w:r w:rsidRPr="00F24753">
        <w:rPr>
          <w:rFonts w:ascii="Times New Roman" w:hAnsi="Times New Roman" w:cs="Times New Roman"/>
          <w:sz w:val="28"/>
          <w:szCs w:val="28"/>
        </w:rPr>
        <w:t xml:space="preserve"> РФ от 17.10 2013 года № 1155 «Об утверждении федерального государственного образовательного стандарта дошкольного образования».</w:t>
      </w:r>
    </w:p>
    <w:p w:rsidR="0041237D" w:rsidRPr="00B411BB" w:rsidRDefault="0041237D" w:rsidP="004123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F24753">
        <w:rPr>
          <w:rFonts w:ascii="Times New Roman" w:hAnsi="Times New Roman" w:cs="Times New Roman"/>
          <w:sz w:val="28"/>
          <w:szCs w:val="28"/>
        </w:rPr>
        <w:t xml:space="preserve">. Письмо </w:t>
      </w:r>
      <w:proofErr w:type="spellStart"/>
      <w:r w:rsidRPr="00F24753">
        <w:rPr>
          <w:rFonts w:ascii="Times New Roman" w:hAnsi="Times New Roman" w:cs="Times New Roman"/>
          <w:sz w:val="28"/>
          <w:szCs w:val="28"/>
        </w:rPr>
        <w:t>Минобрнауки</w:t>
      </w:r>
      <w:proofErr w:type="spellEnd"/>
      <w:r w:rsidRPr="00F24753">
        <w:rPr>
          <w:rFonts w:ascii="Times New Roman" w:hAnsi="Times New Roman" w:cs="Times New Roman"/>
          <w:sz w:val="28"/>
          <w:szCs w:val="28"/>
        </w:rPr>
        <w:t xml:space="preserve"> РФ от 28 февраля 2014 года №08-249 «Комментарии к ФГОС дошкольного образования».</w:t>
      </w:r>
    </w:p>
    <w:p w:rsidR="0041237D" w:rsidRPr="00F24753" w:rsidRDefault="0041237D" w:rsidP="004123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F24753">
        <w:rPr>
          <w:rFonts w:ascii="Times New Roman" w:hAnsi="Times New Roman" w:cs="Times New Roman"/>
          <w:sz w:val="28"/>
          <w:szCs w:val="28"/>
        </w:rPr>
        <w:t>. Примерная  основная образовательная программа дошкольного образования (утвержденная Федеральным  учебно-методическим объединением по общему образованию от 20.05. 2015г. № 2/15)</w:t>
      </w:r>
    </w:p>
    <w:p w:rsidR="0041237D" w:rsidRDefault="0041237D" w:rsidP="004123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Pr="00F24753">
        <w:rPr>
          <w:rFonts w:ascii="Times New Roman" w:hAnsi="Times New Roman" w:cs="Times New Roman"/>
          <w:sz w:val="28"/>
          <w:szCs w:val="28"/>
        </w:rPr>
        <w:t>. Программа «От рождения до школы» Примерная общеобразовательная программа дошкольного образования (</w:t>
      </w:r>
      <w:proofErr w:type="spellStart"/>
      <w:r w:rsidRPr="00F24753">
        <w:rPr>
          <w:rFonts w:ascii="Times New Roman" w:hAnsi="Times New Roman" w:cs="Times New Roman"/>
          <w:sz w:val="28"/>
          <w:szCs w:val="28"/>
        </w:rPr>
        <w:t>пилотный</w:t>
      </w:r>
      <w:proofErr w:type="spellEnd"/>
      <w:r w:rsidRPr="00F24753">
        <w:rPr>
          <w:rFonts w:ascii="Times New Roman" w:hAnsi="Times New Roman" w:cs="Times New Roman"/>
          <w:sz w:val="28"/>
          <w:szCs w:val="28"/>
        </w:rPr>
        <w:t xml:space="preserve"> вариант) / Под ред. Н. Е. Вераксы, Т. С. Комаровой, М. А. Васильевой, -2 –е изд., </w:t>
      </w:r>
      <w:proofErr w:type="spellStart"/>
      <w:r w:rsidRPr="00F24753">
        <w:rPr>
          <w:rFonts w:ascii="Times New Roman" w:hAnsi="Times New Roman" w:cs="Times New Roman"/>
          <w:sz w:val="28"/>
          <w:szCs w:val="28"/>
        </w:rPr>
        <w:t>испр</w:t>
      </w:r>
      <w:proofErr w:type="spellEnd"/>
      <w:r w:rsidRPr="00F24753">
        <w:rPr>
          <w:rFonts w:ascii="Times New Roman" w:hAnsi="Times New Roman" w:cs="Times New Roman"/>
          <w:sz w:val="28"/>
          <w:szCs w:val="28"/>
        </w:rPr>
        <w:t xml:space="preserve">, </w:t>
      </w:r>
      <w:proofErr w:type="gramStart"/>
      <w:r w:rsidRPr="00F24753">
        <w:rPr>
          <w:rFonts w:ascii="Times New Roman" w:hAnsi="Times New Roman" w:cs="Times New Roman"/>
          <w:sz w:val="28"/>
          <w:szCs w:val="28"/>
        </w:rPr>
        <w:t>-М</w:t>
      </w:r>
      <w:proofErr w:type="gramEnd"/>
      <w:r w:rsidRPr="00F24753">
        <w:rPr>
          <w:rFonts w:ascii="Times New Roman" w:hAnsi="Times New Roman" w:cs="Times New Roman"/>
          <w:sz w:val="28"/>
          <w:szCs w:val="28"/>
        </w:rPr>
        <w:t>.; МОЗАИКА-СИНТЕЗ, 2014. – 336 с.</w:t>
      </w:r>
    </w:p>
    <w:p w:rsidR="0041237D" w:rsidRDefault="0041237D" w:rsidP="0041237D">
      <w:pPr>
        <w:spacing w:after="0" w:line="360" w:lineRule="auto"/>
        <w:rPr>
          <w:rFonts w:ascii="Times New Roman" w:hAnsi="Times New Roman" w:cs="Times New Roman"/>
          <w:sz w:val="28"/>
          <w:szCs w:val="28"/>
        </w:rPr>
      </w:pPr>
    </w:p>
    <w:p w:rsidR="0041237D" w:rsidRPr="0015358C" w:rsidRDefault="0041237D" w:rsidP="0041237D">
      <w:pPr>
        <w:spacing w:after="0" w:line="360" w:lineRule="auto"/>
        <w:rPr>
          <w:rFonts w:ascii="Times New Roman" w:hAnsi="Times New Roman" w:cs="Times New Roman"/>
          <w:b/>
          <w:sz w:val="28"/>
          <w:szCs w:val="28"/>
        </w:rPr>
      </w:pPr>
      <w:r w:rsidRPr="0015358C">
        <w:rPr>
          <w:rFonts w:ascii="Times New Roman" w:hAnsi="Times New Roman" w:cs="Times New Roman"/>
          <w:b/>
          <w:sz w:val="28"/>
          <w:szCs w:val="28"/>
        </w:rPr>
        <w:t>3.2. Часть, формируемая участниками образовательных отношений.</w:t>
      </w:r>
    </w:p>
    <w:p w:rsidR="0041237D" w:rsidRDefault="0041237D" w:rsidP="0041237D">
      <w:pPr>
        <w:spacing w:after="0" w:line="360" w:lineRule="auto"/>
        <w:rPr>
          <w:rFonts w:ascii="Times New Roman" w:hAnsi="Times New Roman" w:cs="Times New Roman"/>
          <w:b/>
          <w:sz w:val="28"/>
          <w:szCs w:val="28"/>
        </w:rPr>
      </w:pPr>
      <w:r w:rsidRPr="0015358C">
        <w:rPr>
          <w:rFonts w:ascii="Times New Roman" w:hAnsi="Times New Roman" w:cs="Times New Roman"/>
          <w:b/>
          <w:sz w:val="28"/>
          <w:szCs w:val="28"/>
        </w:rPr>
        <w:t xml:space="preserve">3.2.1.Психолого-педагогические условия, обеспечивающие развитие ребёнка.  </w:t>
      </w:r>
    </w:p>
    <w:p w:rsidR="0041237D" w:rsidRPr="0041237D" w:rsidRDefault="0041237D" w:rsidP="0041237D">
      <w:pPr>
        <w:shd w:val="clear" w:color="auto" w:fill="FFFFFF"/>
        <w:spacing w:after="0" w:line="360" w:lineRule="auto"/>
        <w:contextualSpacing/>
        <w:jc w:val="both"/>
        <w:rPr>
          <w:rFonts w:ascii="Times New Roman" w:eastAsia="Times New Roman" w:hAnsi="Times New Roman" w:cs="Times New Roman"/>
          <w:b/>
          <w:sz w:val="28"/>
          <w:szCs w:val="28"/>
          <w:lang w:eastAsia="ru-RU"/>
        </w:rPr>
      </w:pPr>
      <w:r w:rsidRPr="005C4B07">
        <w:rPr>
          <w:rFonts w:ascii="Times New Roman" w:eastAsia="Times New Roman" w:hAnsi="Times New Roman" w:cs="Times New Roman"/>
          <w:b/>
          <w:sz w:val="28"/>
          <w:szCs w:val="28"/>
          <w:lang w:eastAsia="ru-RU"/>
        </w:rPr>
        <w:t xml:space="preserve">1.Программа </w:t>
      </w:r>
      <w:r w:rsidRPr="005C4B07">
        <w:rPr>
          <w:rFonts w:ascii="Times New Roman" w:hAnsi="Times New Roman" w:cs="Times New Roman"/>
          <w:b/>
          <w:sz w:val="28"/>
          <w:szCs w:val="28"/>
        </w:rPr>
        <w:t>«</w:t>
      </w:r>
      <w:r>
        <w:rPr>
          <w:rFonts w:ascii="Times New Roman" w:hAnsi="Times New Roman" w:cs="Times New Roman"/>
          <w:b/>
          <w:sz w:val="28"/>
          <w:szCs w:val="28"/>
        </w:rPr>
        <w:t>Сказка».</w:t>
      </w:r>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r w:rsidRPr="005C4B07">
        <w:rPr>
          <w:rFonts w:ascii="Times New Roman" w:hAnsi="Times New Roman" w:cs="Times New Roman"/>
          <w:sz w:val="28"/>
          <w:szCs w:val="28"/>
        </w:rPr>
        <w:t>Программа «Сказка»</w:t>
      </w:r>
      <w:r w:rsidRPr="0015358C">
        <w:rPr>
          <w:rFonts w:ascii="Times New Roman" w:hAnsi="Times New Roman" w:cs="Times New Roman"/>
          <w:sz w:val="28"/>
          <w:szCs w:val="28"/>
        </w:rPr>
        <w:t xml:space="preserve"> реализуется при проведении режимных моментов и самостоятельной деятельности дошкольников в соответствии со спецификой дошкольного образования. </w:t>
      </w:r>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p>
    <w:p w:rsidR="0041237D" w:rsidRPr="0015358C" w:rsidRDefault="0041237D" w:rsidP="0041237D">
      <w:pPr>
        <w:shd w:val="clear" w:color="auto" w:fill="FFFFFF"/>
        <w:spacing w:after="0" w:line="360" w:lineRule="auto"/>
        <w:contextualSpacing/>
        <w:jc w:val="both"/>
        <w:rPr>
          <w:rFonts w:ascii="Times New Roman" w:hAnsi="Times New Roman" w:cs="Times New Roman"/>
          <w:b/>
          <w:sz w:val="28"/>
          <w:szCs w:val="28"/>
        </w:rPr>
      </w:pPr>
      <w:r w:rsidRPr="0015358C">
        <w:rPr>
          <w:rFonts w:ascii="Times New Roman" w:hAnsi="Times New Roman" w:cs="Times New Roman"/>
          <w:b/>
          <w:sz w:val="28"/>
          <w:szCs w:val="28"/>
        </w:rPr>
        <w:t>3.2.2. Организация развивающей предметно-пространственной среды.</w:t>
      </w:r>
    </w:p>
    <w:p w:rsidR="0041237D" w:rsidRDefault="0041237D" w:rsidP="0041237D">
      <w:pPr>
        <w:shd w:val="clear" w:color="auto" w:fill="FFFFFF"/>
        <w:spacing w:after="0" w:line="360" w:lineRule="auto"/>
        <w:contextualSpacing/>
        <w:jc w:val="both"/>
        <w:rPr>
          <w:rFonts w:ascii="Times New Roman" w:hAnsi="Times New Roman" w:cs="Times New Roman"/>
          <w:sz w:val="28"/>
          <w:szCs w:val="28"/>
        </w:rPr>
      </w:pPr>
      <w:r w:rsidRPr="0015358C">
        <w:rPr>
          <w:rFonts w:ascii="Times New Roman" w:hAnsi="Times New Roman" w:cs="Times New Roman"/>
          <w:sz w:val="28"/>
          <w:szCs w:val="28"/>
        </w:rPr>
        <w:t xml:space="preserve">      </w:t>
      </w:r>
      <w:proofErr w:type="gramStart"/>
      <w:r w:rsidRPr="0015358C">
        <w:rPr>
          <w:rFonts w:ascii="Times New Roman" w:hAnsi="Times New Roman" w:cs="Times New Roman"/>
          <w:sz w:val="28"/>
          <w:szCs w:val="28"/>
        </w:rPr>
        <w:t>В</w:t>
      </w:r>
      <w:r>
        <w:rPr>
          <w:rFonts w:ascii="Times New Roman" w:hAnsi="Times New Roman" w:cs="Times New Roman"/>
          <w:sz w:val="28"/>
          <w:szCs w:val="28"/>
        </w:rPr>
        <w:t xml:space="preserve"> соответствии с программой  «Сказка» в группе</w:t>
      </w:r>
      <w:r w:rsidRPr="0015358C">
        <w:rPr>
          <w:rFonts w:ascii="Times New Roman" w:hAnsi="Times New Roman" w:cs="Times New Roman"/>
          <w:sz w:val="28"/>
          <w:szCs w:val="28"/>
        </w:rPr>
        <w:t xml:space="preserve"> создана развивающая предметно-пространственная среда, обеспечивающая условия для организации образовательной деятельности в режимные моменты и </w:t>
      </w:r>
      <w:r w:rsidRPr="0015358C">
        <w:rPr>
          <w:rFonts w:ascii="Times New Roman" w:hAnsi="Times New Roman" w:cs="Times New Roman"/>
          <w:sz w:val="28"/>
          <w:szCs w:val="28"/>
        </w:rPr>
        <w:lastRenderedPageBreak/>
        <w:t>самостоятельной деятельности детей, ориентированной на закрепление и применение полученных детьми представлений об окружающем природном и социальном мире и развитии у них доброжелательного и уважительного отношения к окружающему, достопримечательностям родного края.</w:t>
      </w:r>
      <w:proofErr w:type="gramEnd"/>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p>
    <w:p w:rsidR="0041237D" w:rsidRPr="00061A8F" w:rsidRDefault="0041237D" w:rsidP="0041237D">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15358C">
        <w:rPr>
          <w:rFonts w:ascii="Times New Roman" w:hAnsi="Times New Roman" w:cs="Times New Roman"/>
          <w:b/>
          <w:sz w:val="28"/>
          <w:szCs w:val="28"/>
        </w:rPr>
        <w:t>Технические средства, исполь</w:t>
      </w:r>
      <w:r>
        <w:rPr>
          <w:rFonts w:ascii="Times New Roman" w:hAnsi="Times New Roman" w:cs="Times New Roman"/>
          <w:b/>
          <w:sz w:val="28"/>
          <w:szCs w:val="28"/>
        </w:rPr>
        <w:t>зуемые при реализации программ «Сказка»:</w:t>
      </w:r>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r w:rsidRPr="0015358C">
        <w:rPr>
          <w:rFonts w:ascii="Times New Roman" w:hAnsi="Times New Roman" w:cs="Times New Roman"/>
          <w:sz w:val="28"/>
          <w:szCs w:val="28"/>
        </w:rPr>
        <w:t>компьютерные презентации;</w:t>
      </w:r>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r w:rsidRPr="0015358C">
        <w:rPr>
          <w:rFonts w:ascii="Times New Roman" w:hAnsi="Times New Roman" w:cs="Times New Roman"/>
          <w:sz w:val="28"/>
          <w:szCs w:val="28"/>
        </w:rPr>
        <w:t>мультимедиа;</w:t>
      </w:r>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r w:rsidRPr="0015358C">
        <w:rPr>
          <w:rFonts w:ascii="Times New Roman" w:hAnsi="Times New Roman" w:cs="Times New Roman"/>
          <w:sz w:val="28"/>
          <w:szCs w:val="28"/>
        </w:rPr>
        <w:t>аудиозаписи;</w:t>
      </w:r>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r w:rsidRPr="0015358C">
        <w:rPr>
          <w:rFonts w:ascii="Times New Roman" w:hAnsi="Times New Roman" w:cs="Times New Roman"/>
          <w:sz w:val="28"/>
          <w:szCs w:val="28"/>
        </w:rPr>
        <w:t>видеозаписи.</w:t>
      </w:r>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p>
    <w:p w:rsidR="0041237D" w:rsidRPr="0015358C" w:rsidRDefault="0041237D" w:rsidP="0041237D">
      <w:pPr>
        <w:shd w:val="clear" w:color="auto" w:fill="FFFFFF"/>
        <w:spacing w:after="0" w:line="360" w:lineRule="auto"/>
        <w:contextualSpacing/>
        <w:jc w:val="both"/>
        <w:rPr>
          <w:rFonts w:ascii="Times New Roman" w:hAnsi="Times New Roman" w:cs="Times New Roman"/>
          <w:b/>
          <w:sz w:val="28"/>
          <w:szCs w:val="28"/>
        </w:rPr>
      </w:pPr>
      <w:r w:rsidRPr="0015358C">
        <w:rPr>
          <w:rFonts w:ascii="Times New Roman" w:hAnsi="Times New Roman" w:cs="Times New Roman"/>
          <w:b/>
          <w:sz w:val="28"/>
          <w:szCs w:val="28"/>
        </w:rPr>
        <w:t>3.2.3. Кадровые условия.</w:t>
      </w:r>
    </w:p>
    <w:p w:rsidR="0041237D" w:rsidRDefault="0041237D" w:rsidP="0041237D">
      <w:pPr>
        <w:shd w:val="clear" w:color="auto" w:fill="FFFFFF"/>
        <w:spacing w:after="0" w:line="360" w:lineRule="auto"/>
        <w:contextualSpacing/>
        <w:jc w:val="both"/>
        <w:rPr>
          <w:rFonts w:ascii="Times New Roman" w:hAnsi="Times New Roman" w:cs="Times New Roman"/>
          <w:sz w:val="28"/>
          <w:szCs w:val="28"/>
        </w:rPr>
      </w:pPr>
    </w:p>
    <w:p w:rsidR="0041237D" w:rsidRPr="005C4B07" w:rsidRDefault="0041237D" w:rsidP="0041237D">
      <w:pPr>
        <w:shd w:val="clear" w:color="auto" w:fill="FFFFFF"/>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Программа «Сказка»</w:t>
      </w:r>
    </w:p>
    <w:p w:rsidR="0041237D" w:rsidRDefault="0041237D" w:rsidP="0041237D">
      <w:pPr>
        <w:shd w:val="clear" w:color="auto" w:fill="FFFFFF"/>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реализуется воспитателем и  музыкальным руководителем.</w:t>
      </w:r>
    </w:p>
    <w:p w:rsidR="0041237D" w:rsidRPr="0015358C" w:rsidRDefault="0041237D" w:rsidP="0041237D">
      <w:pPr>
        <w:shd w:val="clear" w:color="auto" w:fill="FFFFFF"/>
        <w:spacing w:after="0" w:line="360" w:lineRule="auto"/>
        <w:contextualSpacing/>
        <w:jc w:val="both"/>
        <w:rPr>
          <w:rFonts w:ascii="Times New Roman" w:hAnsi="Times New Roman" w:cs="Times New Roman"/>
          <w:sz w:val="28"/>
          <w:szCs w:val="28"/>
        </w:rPr>
      </w:pPr>
    </w:p>
    <w:p w:rsidR="0041237D" w:rsidRPr="0015358C" w:rsidRDefault="0041237D" w:rsidP="0041237D">
      <w:pPr>
        <w:shd w:val="clear" w:color="auto" w:fill="FFFFFF"/>
        <w:spacing w:after="0" w:line="360" w:lineRule="auto"/>
        <w:contextualSpacing/>
        <w:jc w:val="both"/>
        <w:rPr>
          <w:rFonts w:ascii="Times New Roman" w:hAnsi="Times New Roman" w:cs="Times New Roman"/>
          <w:b/>
          <w:sz w:val="28"/>
          <w:szCs w:val="28"/>
        </w:rPr>
      </w:pPr>
      <w:r w:rsidRPr="0015358C">
        <w:rPr>
          <w:rFonts w:ascii="Times New Roman" w:hAnsi="Times New Roman" w:cs="Times New Roman"/>
          <w:b/>
          <w:sz w:val="28"/>
          <w:szCs w:val="28"/>
        </w:rPr>
        <w:t>3.2.4. Материально-т</w:t>
      </w:r>
      <w:r>
        <w:rPr>
          <w:rFonts w:ascii="Times New Roman" w:hAnsi="Times New Roman" w:cs="Times New Roman"/>
          <w:b/>
          <w:sz w:val="28"/>
          <w:szCs w:val="28"/>
        </w:rPr>
        <w:t>ехническое обеспечение программ</w:t>
      </w:r>
      <w:r w:rsidRPr="0015358C">
        <w:rPr>
          <w:rFonts w:ascii="Times New Roman" w:hAnsi="Times New Roman" w:cs="Times New Roman"/>
          <w:b/>
          <w:sz w:val="28"/>
          <w:szCs w:val="28"/>
        </w:rPr>
        <w:t>.</w:t>
      </w:r>
    </w:p>
    <w:p w:rsidR="0041237D" w:rsidRPr="00321642" w:rsidRDefault="0041237D" w:rsidP="0041237D">
      <w:pPr>
        <w:shd w:val="clear" w:color="auto" w:fill="FFFFFF"/>
        <w:spacing w:after="0" w:line="360" w:lineRule="auto"/>
        <w:rPr>
          <w:rFonts w:ascii="Times New Roman" w:eastAsia="Times New Roman" w:hAnsi="Times New Roman" w:cs="Times New Roman"/>
          <w:b/>
          <w:sz w:val="28"/>
          <w:szCs w:val="28"/>
          <w:lang w:eastAsia="ru-RU"/>
        </w:rPr>
      </w:pPr>
      <w:r w:rsidRPr="0015358C">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группе</w:t>
      </w:r>
      <w:r w:rsidR="000E46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имеется:</w:t>
      </w:r>
    </w:p>
    <w:p w:rsidR="0041237D" w:rsidRDefault="0041237D" w:rsidP="0041237D">
      <w:pPr>
        <w:shd w:val="clear" w:color="auto" w:fill="FFFFFF"/>
        <w:spacing w:after="0" w:line="360" w:lineRule="auto"/>
        <w:contextualSpacing/>
        <w:rPr>
          <w:rFonts w:ascii="Times New Roman" w:eastAsia="Times New Roman" w:hAnsi="Times New Roman" w:cs="Times New Roman"/>
          <w:sz w:val="28"/>
          <w:szCs w:val="28"/>
          <w:lang w:eastAsia="ru-RU"/>
        </w:rPr>
      </w:pPr>
    </w:p>
    <w:p w:rsidR="0041237D" w:rsidRDefault="0041237D" w:rsidP="0041237D">
      <w:pPr>
        <w:shd w:val="clear" w:color="auto" w:fill="FFFFFF"/>
        <w:spacing w:after="0" w:line="360" w:lineRule="auto"/>
        <w:contextualSpacing/>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 Магнитофон </w:t>
      </w:r>
      <w:r w:rsidRPr="0015358C">
        <w:rPr>
          <w:rFonts w:ascii="Times New Roman" w:eastAsia="Times New Roman" w:hAnsi="Times New Roman" w:cs="Times New Roman"/>
          <w:sz w:val="28"/>
          <w:szCs w:val="28"/>
          <w:lang w:val="en-US" w:eastAsia="ru-RU"/>
        </w:rPr>
        <w:t>VIGOR</w:t>
      </w:r>
    </w:p>
    <w:p w:rsidR="0041237D" w:rsidRPr="0015358C" w:rsidRDefault="0041237D" w:rsidP="0041237D">
      <w:pPr>
        <w:shd w:val="clear" w:color="auto" w:fill="FFFFFF"/>
        <w:spacing w:after="0" w:line="360" w:lineRule="auto"/>
        <w:contextualSpacing/>
        <w:rPr>
          <w:rFonts w:ascii="Times New Roman" w:eastAsia="Times New Roman" w:hAnsi="Times New Roman" w:cs="Times New Roman"/>
          <w:sz w:val="28"/>
          <w:szCs w:val="28"/>
          <w:lang w:eastAsia="ru-RU"/>
        </w:rPr>
      </w:pP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b/>
          <w:bCs/>
          <w:sz w:val="28"/>
          <w:szCs w:val="28"/>
          <w:lang w:eastAsia="ru-RU"/>
        </w:rPr>
        <w:t>Учебно-материальное обеспечение</w:t>
      </w:r>
      <w:r>
        <w:rPr>
          <w:rFonts w:ascii="Times New Roman" w:eastAsia="Times New Roman" w:hAnsi="Times New Roman" w:cs="Times New Roman"/>
          <w:b/>
          <w:bCs/>
          <w:sz w:val="28"/>
          <w:szCs w:val="28"/>
          <w:lang w:eastAsia="ru-RU"/>
        </w:rPr>
        <w:t>.</w:t>
      </w:r>
    </w:p>
    <w:p w:rsidR="0041237D" w:rsidRDefault="0041237D" w:rsidP="0041237D">
      <w:pPr>
        <w:shd w:val="clear" w:color="auto" w:fill="FFFFFF"/>
        <w:spacing w:after="0" w:line="360" w:lineRule="auto"/>
        <w:jc w:val="both"/>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      Оборудование игры, игрушки и дидактический материал подобраны</w:t>
      </w:r>
      <w:r>
        <w:rPr>
          <w:rFonts w:ascii="Times New Roman" w:eastAsia="Times New Roman" w:hAnsi="Times New Roman" w:cs="Times New Roman"/>
          <w:sz w:val="28"/>
          <w:szCs w:val="28"/>
          <w:lang w:eastAsia="ru-RU"/>
        </w:rPr>
        <w:t xml:space="preserve"> в соответствии с реализующейся</w:t>
      </w:r>
      <w:r w:rsidRPr="0015358C">
        <w:rPr>
          <w:rFonts w:ascii="Times New Roman" w:eastAsia="Times New Roman" w:hAnsi="Times New Roman" w:cs="Times New Roman"/>
          <w:sz w:val="28"/>
          <w:szCs w:val="28"/>
          <w:lang w:eastAsia="ru-RU"/>
        </w:rPr>
        <w:t xml:space="preserve">  программой и возрастными особенностями контингента воспитанников.</w:t>
      </w:r>
    </w:p>
    <w:p w:rsidR="0041237D" w:rsidRDefault="0041237D" w:rsidP="0041237D">
      <w:pPr>
        <w:shd w:val="clear" w:color="auto" w:fill="FFFFFF"/>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1237D" w:rsidRPr="0015358C" w:rsidRDefault="0041237D" w:rsidP="0041237D">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 м</w:t>
      </w:r>
      <w:r w:rsidRPr="0015358C">
        <w:rPr>
          <w:rFonts w:ascii="Times New Roman" w:eastAsia="Times New Roman" w:hAnsi="Times New Roman" w:cs="Times New Roman"/>
          <w:b/>
          <w:sz w:val="28"/>
          <w:szCs w:val="28"/>
          <w:lang w:eastAsia="ru-RU"/>
        </w:rPr>
        <w:t>етодические материалы к программе «Сказка»:</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lastRenderedPageBreak/>
        <w:t xml:space="preserve">1.Арапова – Пискарёва, Н. А. Мой родной дом: программа нравственно-патриотического воспитания дошкольников [Текст]/ </w:t>
      </w:r>
      <w:proofErr w:type="gramStart"/>
      <w:r w:rsidRPr="0015358C">
        <w:rPr>
          <w:rFonts w:ascii="Times New Roman" w:eastAsia="Times New Roman" w:hAnsi="Times New Roman" w:cs="Times New Roman"/>
          <w:sz w:val="28"/>
          <w:szCs w:val="28"/>
          <w:lang w:eastAsia="ru-RU"/>
        </w:rPr>
        <w:t>под</w:t>
      </w:r>
      <w:proofErr w:type="gramEnd"/>
      <w:r w:rsidRPr="0015358C">
        <w:rPr>
          <w:rFonts w:ascii="Times New Roman" w:eastAsia="Times New Roman" w:hAnsi="Times New Roman" w:cs="Times New Roman"/>
          <w:sz w:val="28"/>
          <w:szCs w:val="28"/>
          <w:lang w:eastAsia="ru-RU"/>
        </w:rPr>
        <w:t xml:space="preserve">. Ред. Н. А. </w:t>
      </w:r>
      <w:proofErr w:type="spellStart"/>
      <w:r w:rsidRPr="0015358C">
        <w:rPr>
          <w:rFonts w:ascii="Times New Roman" w:eastAsia="Times New Roman" w:hAnsi="Times New Roman" w:cs="Times New Roman"/>
          <w:sz w:val="28"/>
          <w:szCs w:val="28"/>
          <w:lang w:eastAsia="ru-RU"/>
        </w:rPr>
        <w:t>Араповой</w:t>
      </w:r>
      <w:proofErr w:type="spellEnd"/>
      <w:r w:rsidRPr="0015358C">
        <w:rPr>
          <w:rFonts w:ascii="Times New Roman" w:eastAsia="Times New Roman" w:hAnsi="Times New Roman" w:cs="Times New Roman"/>
          <w:sz w:val="28"/>
          <w:szCs w:val="28"/>
          <w:lang w:eastAsia="ru-RU"/>
        </w:rPr>
        <w:t xml:space="preserve"> - </w:t>
      </w:r>
      <w:proofErr w:type="spellStart"/>
      <w:r w:rsidRPr="0015358C">
        <w:rPr>
          <w:rFonts w:ascii="Times New Roman" w:eastAsia="Times New Roman" w:hAnsi="Times New Roman" w:cs="Times New Roman"/>
          <w:sz w:val="28"/>
          <w:szCs w:val="28"/>
          <w:lang w:eastAsia="ru-RU"/>
        </w:rPr>
        <w:t>Пискарёвой</w:t>
      </w:r>
      <w:proofErr w:type="gramStart"/>
      <w:r w:rsidRPr="0015358C">
        <w:rPr>
          <w:rFonts w:ascii="Times New Roman" w:eastAsia="Times New Roman" w:hAnsi="Times New Roman" w:cs="Times New Roman"/>
          <w:sz w:val="28"/>
          <w:szCs w:val="28"/>
          <w:lang w:eastAsia="ru-RU"/>
        </w:rPr>
        <w:t>.-</w:t>
      </w:r>
      <w:proofErr w:type="gramEnd"/>
      <w:r w:rsidRPr="0015358C">
        <w:rPr>
          <w:rFonts w:ascii="Times New Roman" w:eastAsia="Times New Roman" w:hAnsi="Times New Roman" w:cs="Times New Roman"/>
          <w:sz w:val="28"/>
          <w:szCs w:val="28"/>
          <w:lang w:eastAsia="ru-RU"/>
        </w:rPr>
        <w:t>М</w:t>
      </w:r>
      <w:proofErr w:type="spellEnd"/>
      <w:r w:rsidRPr="0015358C">
        <w:rPr>
          <w:rFonts w:ascii="Times New Roman" w:eastAsia="Times New Roman" w:hAnsi="Times New Roman" w:cs="Times New Roman"/>
          <w:sz w:val="28"/>
          <w:szCs w:val="28"/>
          <w:lang w:eastAsia="ru-RU"/>
        </w:rPr>
        <w:t>.; Детство, 2005.</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2.Гальцева Е. А. культурно - </w:t>
      </w:r>
      <w:proofErr w:type="spellStart"/>
      <w:r w:rsidRPr="0015358C">
        <w:rPr>
          <w:rFonts w:ascii="Times New Roman" w:eastAsia="Times New Roman" w:hAnsi="Times New Roman" w:cs="Times New Roman"/>
          <w:sz w:val="28"/>
          <w:szCs w:val="28"/>
          <w:lang w:eastAsia="ru-RU"/>
        </w:rPr>
        <w:t>досуговая</w:t>
      </w:r>
      <w:proofErr w:type="spellEnd"/>
      <w:r w:rsidRPr="0015358C">
        <w:rPr>
          <w:rFonts w:ascii="Times New Roman" w:eastAsia="Times New Roman" w:hAnsi="Times New Roman" w:cs="Times New Roman"/>
          <w:sz w:val="28"/>
          <w:szCs w:val="28"/>
          <w:lang w:eastAsia="ru-RU"/>
        </w:rPr>
        <w:t xml:space="preserve"> деятельность детей [</w:t>
      </w:r>
      <w:proofErr w:type="spellStart"/>
      <w:r w:rsidRPr="0015358C">
        <w:rPr>
          <w:rFonts w:ascii="Times New Roman" w:eastAsia="Times New Roman" w:hAnsi="Times New Roman" w:cs="Times New Roman"/>
          <w:sz w:val="28"/>
          <w:szCs w:val="28"/>
          <w:lang w:eastAsia="ru-RU"/>
        </w:rPr>
        <w:t>Тексст</w:t>
      </w:r>
      <w:proofErr w:type="spellEnd"/>
      <w:r w:rsidRPr="0015358C">
        <w:rPr>
          <w:rFonts w:ascii="Times New Roman" w:eastAsia="Times New Roman" w:hAnsi="Times New Roman" w:cs="Times New Roman"/>
          <w:sz w:val="28"/>
          <w:szCs w:val="28"/>
          <w:lang w:eastAsia="ru-RU"/>
        </w:rPr>
        <w:t xml:space="preserve">]/Е. А. </w:t>
      </w:r>
      <w:proofErr w:type="spellStart"/>
      <w:r w:rsidRPr="0015358C">
        <w:rPr>
          <w:rFonts w:ascii="Times New Roman" w:eastAsia="Times New Roman" w:hAnsi="Times New Roman" w:cs="Times New Roman"/>
          <w:sz w:val="28"/>
          <w:szCs w:val="28"/>
          <w:lang w:eastAsia="ru-RU"/>
        </w:rPr>
        <w:t>Гальцева</w:t>
      </w:r>
      <w:proofErr w:type="spellEnd"/>
      <w:r w:rsidRPr="0015358C">
        <w:rPr>
          <w:rFonts w:ascii="Times New Roman" w:eastAsia="Times New Roman" w:hAnsi="Times New Roman" w:cs="Times New Roman"/>
          <w:sz w:val="28"/>
          <w:szCs w:val="28"/>
          <w:lang w:eastAsia="ru-RU"/>
        </w:rPr>
        <w:t xml:space="preserve"> - Волгоград: Учитель, 2009.</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3.Ковардакова, М. А. Ребёнок и право [Текст]/ М. А. </w:t>
      </w:r>
      <w:proofErr w:type="spellStart"/>
      <w:r w:rsidRPr="0015358C">
        <w:rPr>
          <w:rFonts w:ascii="Times New Roman" w:eastAsia="Times New Roman" w:hAnsi="Times New Roman" w:cs="Times New Roman"/>
          <w:sz w:val="28"/>
          <w:szCs w:val="28"/>
          <w:lang w:eastAsia="ru-RU"/>
        </w:rPr>
        <w:t>Ковардакова</w:t>
      </w:r>
      <w:proofErr w:type="spellEnd"/>
      <w:r w:rsidRPr="0015358C">
        <w:rPr>
          <w:rFonts w:ascii="Times New Roman" w:eastAsia="Times New Roman" w:hAnsi="Times New Roman" w:cs="Times New Roman"/>
          <w:sz w:val="28"/>
          <w:szCs w:val="28"/>
          <w:lang w:eastAsia="ru-RU"/>
        </w:rPr>
        <w:t xml:space="preserve">, Н. Ю. </w:t>
      </w:r>
      <w:proofErr w:type="spellStart"/>
      <w:r w:rsidRPr="0015358C">
        <w:rPr>
          <w:rFonts w:ascii="Times New Roman" w:eastAsia="Times New Roman" w:hAnsi="Times New Roman" w:cs="Times New Roman"/>
          <w:sz w:val="28"/>
          <w:szCs w:val="28"/>
          <w:lang w:eastAsia="ru-RU"/>
        </w:rPr>
        <w:t>Майданкина</w:t>
      </w:r>
      <w:proofErr w:type="spellEnd"/>
      <w:r w:rsidRPr="0015358C">
        <w:rPr>
          <w:rFonts w:ascii="Times New Roman" w:eastAsia="Times New Roman" w:hAnsi="Times New Roman" w:cs="Times New Roman"/>
          <w:sz w:val="28"/>
          <w:szCs w:val="28"/>
          <w:lang w:eastAsia="ru-RU"/>
        </w:rPr>
        <w:t>.- Ульяновск: УИПКПРО, 2005.</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4.Лыкова, И. А. Программа художественного воспитания, обучения и развития детей 2-7 лет «Цветные ладошки» [Текст]/И. А. Лыкова. – М.: Карапуз – Дидактика, 2007.</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5.Тихонова, А. Ю. Секреты </w:t>
      </w:r>
      <w:proofErr w:type="spellStart"/>
      <w:r w:rsidRPr="0015358C">
        <w:rPr>
          <w:rFonts w:ascii="Times New Roman" w:eastAsia="Times New Roman" w:hAnsi="Times New Roman" w:cs="Times New Roman"/>
          <w:sz w:val="28"/>
          <w:szCs w:val="28"/>
          <w:lang w:eastAsia="ru-RU"/>
        </w:rPr>
        <w:t>Симбирских</w:t>
      </w:r>
      <w:proofErr w:type="spellEnd"/>
      <w:r w:rsidRPr="0015358C">
        <w:rPr>
          <w:rFonts w:ascii="Times New Roman" w:eastAsia="Times New Roman" w:hAnsi="Times New Roman" w:cs="Times New Roman"/>
          <w:sz w:val="28"/>
          <w:szCs w:val="28"/>
          <w:lang w:eastAsia="ru-RU"/>
        </w:rPr>
        <w:t xml:space="preserve"> мастеров. Приобщение дошкольников к региональным художественным ремёслам: методическое пособие. Часть 1 [Текст]/А. Ю. Тихонова. Ульяновск УИПКПРО, 2002.</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6. Тихонова, А. Ю. Секреты </w:t>
      </w:r>
      <w:proofErr w:type="spellStart"/>
      <w:r w:rsidRPr="0015358C">
        <w:rPr>
          <w:rFonts w:ascii="Times New Roman" w:eastAsia="Times New Roman" w:hAnsi="Times New Roman" w:cs="Times New Roman"/>
          <w:sz w:val="28"/>
          <w:szCs w:val="28"/>
          <w:lang w:eastAsia="ru-RU"/>
        </w:rPr>
        <w:t>Симбирских</w:t>
      </w:r>
      <w:proofErr w:type="spellEnd"/>
      <w:r w:rsidRPr="0015358C">
        <w:rPr>
          <w:rFonts w:ascii="Times New Roman" w:eastAsia="Times New Roman" w:hAnsi="Times New Roman" w:cs="Times New Roman"/>
          <w:sz w:val="28"/>
          <w:szCs w:val="28"/>
          <w:lang w:eastAsia="ru-RU"/>
        </w:rPr>
        <w:t xml:space="preserve"> мастеров. Приобщение дошкольников к региональным художественным ремёслам: методическое пособие. Часть 2 [Текст]/А. Ю. Тихонова. Ульяновск УИПКПРО, 2002.</w:t>
      </w:r>
    </w:p>
    <w:p w:rsidR="0041237D" w:rsidRDefault="0041237D" w:rsidP="0041237D">
      <w:pPr>
        <w:shd w:val="clear" w:color="auto" w:fill="FFFFFF"/>
        <w:spacing w:after="0" w:line="360" w:lineRule="auto"/>
        <w:contextualSpacing/>
        <w:jc w:val="both"/>
        <w:rPr>
          <w:rFonts w:ascii="Times New Roman" w:hAnsi="Times New Roman" w:cs="Times New Roman"/>
          <w:b/>
          <w:sz w:val="28"/>
          <w:szCs w:val="28"/>
        </w:rPr>
      </w:pPr>
    </w:p>
    <w:p w:rsidR="0041237D" w:rsidRDefault="0041237D" w:rsidP="0041237D">
      <w:pPr>
        <w:shd w:val="clear" w:color="auto" w:fill="FFFFFF"/>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3.2.6. Перспективы работы по совершенствованию и развитию содержания Программы и обеспечивающих её реализацию, нормативно-правовых, финансовых, научно-методических, кадровых и материально-технических ресурсов.</w:t>
      </w:r>
    </w:p>
    <w:p w:rsidR="0041237D" w:rsidRPr="00F24753" w:rsidRDefault="0041237D" w:rsidP="0041237D">
      <w:pPr>
        <w:shd w:val="clear" w:color="auto" w:fill="FFFFFF"/>
        <w:spacing w:before="100" w:beforeAutospacing="1" w:after="100" w:afterAutospacing="1" w:line="360" w:lineRule="auto"/>
        <w:rPr>
          <w:rFonts w:ascii="Times New Roman" w:eastAsia="Times New Roman" w:hAnsi="Times New Roman" w:cs="Times New Roman"/>
          <w:bCs/>
          <w:sz w:val="28"/>
          <w:szCs w:val="28"/>
          <w:lang w:eastAsia="ru-RU"/>
        </w:rPr>
      </w:pPr>
      <w:r w:rsidRPr="00F24753">
        <w:rPr>
          <w:rFonts w:ascii="Times New Roman" w:eastAsia="Times New Roman" w:hAnsi="Times New Roman" w:cs="Times New Roman"/>
          <w:bCs/>
          <w:sz w:val="28"/>
          <w:szCs w:val="28"/>
          <w:lang w:eastAsia="ru-RU"/>
        </w:rPr>
        <w:t xml:space="preserve">        В целях совершенствования нормативных и научно – методических ресурсов Программы </w:t>
      </w:r>
      <w:r>
        <w:rPr>
          <w:rFonts w:ascii="Times New Roman" w:eastAsia="Times New Roman" w:hAnsi="Times New Roman" w:cs="Times New Roman"/>
          <w:bCs/>
          <w:sz w:val="28"/>
          <w:szCs w:val="28"/>
          <w:lang w:eastAsia="ru-RU"/>
        </w:rPr>
        <w:t>запланирована следующая работа:</w:t>
      </w:r>
    </w:p>
    <w:p w:rsidR="0041237D" w:rsidRPr="00F24753" w:rsidRDefault="0041237D" w:rsidP="0041237D">
      <w:pPr>
        <w:numPr>
          <w:ilvl w:val="0"/>
          <w:numId w:val="150"/>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proofErr w:type="spellStart"/>
      <w:r w:rsidRPr="00F24753">
        <w:rPr>
          <w:rFonts w:ascii="Times New Roman" w:eastAsia="Times New Roman" w:hAnsi="Times New Roman" w:cs="Times New Roman"/>
          <w:bCs/>
          <w:sz w:val="28"/>
          <w:szCs w:val="28"/>
          <w:lang w:eastAsia="ru-RU"/>
        </w:rPr>
        <w:t>переориетировать</w:t>
      </w:r>
      <w:r>
        <w:rPr>
          <w:rFonts w:ascii="Times New Roman" w:eastAsia="Times New Roman" w:hAnsi="Times New Roman" w:cs="Times New Roman"/>
          <w:bCs/>
          <w:sz w:val="28"/>
          <w:szCs w:val="28"/>
          <w:lang w:eastAsia="ru-RU"/>
        </w:rPr>
        <w:t>ся</w:t>
      </w:r>
      <w:proofErr w:type="spellEnd"/>
      <w:r w:rsidRPr="00F24753">
        <w:rPr>
          <w:rFonts w:ascii="Times New Roman" w:eastAsia="Times New Roman" w:hAnsi="Times New Roman" w:cs="Times New Roman"/>
          <w:bCs/>
          <w:sz w:val="28"/>
          <w:szCs w:val="28"/>
          <w:lang w:eastAsia="ru-RU"/>
        </w:rPr>
        <w:t xml:space="preserve"> на приоритет игровой, самостоятельной деятельности ребёнка, использование инновационных программ и технологий в решении совместной образовательной деятельности;</w:t>
      </w:r>
    </w:p>
    <w:p w:rsidR="0041237D" w:rsidRPr="00F24753" w:rsidRDefault="0041237D" w:rsidP="0041237D">
      <w:pPr>
        <w:numPr>
          <w:ilvl w:val="0"/>
          <w:numId w:val="150"/>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принимать участие в конкурсном движении</w:t>
      </w:r>
      <w:r w:rsidRPr="00F24753">
        <w:rPr>
          <w:rFonts w:ascii="Times New Roman" w:eastAsia="Times New Roman" w:hAnsi="Times New Roman" w:cs="Times New Roman"/>
          <w:bCs/>
          <w:sz w:val="28"/>
          <w:szCs w:val="28"/>
          <w:lang w:eastAsia="ru-RU"/>
        </w:rPr>
        <w:t>;</w:t>
      </w:r>
    </w:p>
    <w:p w:rsidR="0041237D" w:rsidRPr="00F24753" w:rsidRDefault="0041237D" w:rsidP="0041237D">
      <w:pPr>
        <w:numPr>
          <w:ilvl w:val="0"/>
          <w:numId w:val="150"/>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посещение курсов  повышения  квалификации по данной теме;</w:t>
      </w:r>
    </w:p>
    <w:p w:rsidR="0041237D" w:rsidRPr="00F24753" w:rsidRDefault="0041237D" w:rsidP="0041237D">
      <w:pPr>
        <w:numPr>
          <w:ilvl w:val="0"/>
          <w:numId w:val="150"/>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sidRPr="00F24753">
        <w:rPr>
          <w:rFonts w:ascii="Times New Roman" w:eastAsia="Times New Roman" w:hAnsi="Times New Roman" w:cs="Times New Roman"/>
          <w:bCs/>
          <w:sz w:val="28"/>
          <w:szCs w:val="28"/>
          <w:lang w:eastAsia="ru-RU"/>
        </w:rPr>
        <w:t>обновление пр</w:t>
      </w:r>
      <w:r>
        <w:rPr>
          <w:rFonts w:ascii="Times New Roman" w:eastAsia="Times New Roman" w:hAnsi="Times New Roman" w:cs="Times New Roman"/>
          <w:bCs/>
          <w:sz w:val="28"/>
          <w:szCs w:val="28"/>
          <w:lang w:eastAsia="ru-RU"/>
        </w:rPr>
        <w:t>едметно – развивающей среды группы;</w:t>
      </w:r>
    </w:p>
    <w:p w:rsidR="0041237D" w:rsidRPr="00F24753" w:rsidRDefault="0041237D" w:rsidP="0041237D">
      <w:pPr>
        <w:numPr>
          <w:ilvl w:val="0"/>
          <w:numId w:val="153"/>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sidRPr="00F24753">
        <w:rPr>
          <w:rFonts w:ascii="Times New Roman" w:eastAsia="Times New Roman" w:hAnsi="Times New Roman" w:cs="Times New Roman"/>
          <w:bCs/>
          <w:sz w:val="28"/>
          <w:szCs w:val="28"/>
          <w:lang w:eastAsia="ru-RU"/>
        </w:rPr>
        <w:lastRenderedPageBreak/>
        <w:t xml:space="preserve">приобретение </w:t>
      </w:r>
      <w:proofErr w:type="spellStart"/>
      <w:r w:rsidRPr="00F24753">
        <w:rPr>
          <w:rFonts w:ascii="Times New Roman" w:eastAsia="Times New Roman" w:hAnsi="Times New Roman" w:cs="Times New Roman"/>
          <w:bCs/>
          <w:sz w:val="28"/>
          <w:szCs w:val="28"/>
          <w:lang w:eastAsia="ru-RU"/>
        </w:rPr>
        <w:t>учебно</w:t>
      </w:r>
      <w:proofErr w:type="spellEnd"/>
      <w:r w:rsidRPr="00F24753">
        <w:rPr>
          <w:rFonts w:ascii="Times New Roman" w:eastAsia="Times New Roman" w:hAnsi="Times New Roman" w:cs="Times New Roman"/>
          <w:bCs/>
          <w:sz w:val="28"/>
          <w:szCs w:val="28"/>
          <w:lang w:eastAsia="ru-RU"/>
        </w:rPr>
        <w:t xml:space="preserve"> – методической литературы;</w:t>
      </w:r>
    </w:p>
    <w:p w:rsidR="0041237D" w:rsidRPr="00F24753" w:rsidRDefault="0041237D" w:rsidP="0041237D">
      <w:pPr>
        <w:numPr>
          <w:ilvl w:val="0"/>
          <w:numId w:val="153"/>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приобретение </w:t>
      </w:r>
      <w:proofErr w:type="spellStart"/>
      <w:r w:rsidRPr="00F24753">
        <w:rPr>
          <w:rFonts w:ascii="Times New Roman" w:eastAsia="Times New Roman" w:hAnsi="Times New Roman" w:cs="Times New Roman"/>
          <w:bCs/>
          <w:sz w:val="28"/>
          <w:szCs w:val="28"/>
          <w:lang w:eastAsia="ru-RU"/>
        </w:rPr>
        <w:t>учебно</w:t>
      </w:r>
      <w:proofErr w:type="spellEnd"/>
      <w:r w:rsidRPr="00F24753">
        <w:rPr>
          <w:rFonts w:ascii="Times New Roman" w:eastAsia="Times New Roman" w:hAnsi="Times New Roman" w:cs="Times New Roman"/>
          <w:bCs/>
          <w:sz w:val="28"/>
          <w:szCs w:val="28"/>
          <w:lang w:eastAsia="ru-RU"/>
        </w:rPr>
        <w:t xml:space="preserve"> – методических пособий;</w:t>
      </w:r>
    </w:p>
    <w:p w:rsidR="0041237D" w:rsidRDefault="0041237D" w:rsidP="0041237D">
      <w:pPr>
        <w:numPr>
          <w:ilvl w:val="0"/>
          <w:numId w:val="153"/>
        </w:numPr>
        <w:shd w:val="clear" w:color="auto" w:fill="FFFFFF"/>
        <w:spacing w:before="100" w:beforeAutospacing="1" w:after="100" w:afterAutospacing="1" w:line="360" w:lineRule="auto"/>
        <w:ind w:left="426"/>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приобретение </w:t>
      </w:r>
      <w:r w:rsidRPr="00F24753">
        <w:rPr>
          <w:rFonts w:ascii="Times New Roman" w:eastAsia="Times New Roman" w:hAnsi="Times New Roman" w:cs="Times New Roman"/>
          <w:bCs/>
          <w:sz w:val="28"/>
          <w:szCs w:val="28"/>
          <w:lang w:eastAsia="ru-RU"/>
        </w:rPr>
        <w:t>игрушек, в том числе необходимых для создания развивающей пре</w:t>
      </w:r>
      <w:r>
        <w:rPr>
          <w:rFonts w:ascii="Times New Roman" w:eastAsia="Times New Roman" w:hAnsi="Times New Roman" w:cs="Times New Roman"/>
          <w:bCs/>
          <w:sz w:val="28"/>
          <w:szCs w:val="28"/>
          <w:lang w:eastAsia="ru-RU"/>
        </w:rPr>
        <w:t>дметно – пространственной среды в группе.</w:t>
      </w:r>
    </w:p>
    <w:p w:rsidR="0041237D" w:rsidRPr="005A7F70" w:rsidRDefault="0041237D" w:rsidP="0041237D">
      <w:pPr>
        <w:shd w:val="clear" w:color="auto" w:fill="FFFFFF"/>
        <w:spacing w:after="0" w:line="360" w:lineRule="auto"/>
        <w:contextualSpacing/>
        <w:jc w:val="both"/>
        <w:rPr>
          <w:rFonts w:ascii="Times New Roman" w:hAnsi="Times New Roman" w:cs="Times New Roman"/>
          <w:b/>
          <w:sz w:val="28"/>
          <w:szCs w:val="28"/>
        </w:rPr>
      </w:pPr>
    </w:p>
    <w:p w:rsidR="0041237D" w:rsidRDefault="0041237D" w:rsidP="0041237D">
      <w:pPr>
        <w:shd w:val="clear" w:color="auto" w:fill="FFFFFF"/>
        <w:spacing w:after="0" w:line="360" w:lineRule="auto"/>
        <w:rPr>
          <w:rFonts w:ascii="Times New Roman" w:hAnsi="Times New Roman" w:cs="Times New Roman"/>
          <w:b/>
          <w:sz w:val="28"/>
          <w:szCs w:val="28"/>
        </w:rPr>
      </w:pPr>
      <w:r>
        <w:rPr>
          <w:rFonts w:ascii="Times New Roman" w:hAnsi="Times New Roman" w:cs="Times New Roman"/>
          <w:b/>
          <w:sz w:val="28"/>
          <w:szCs w:val="28"/>
        </w:rPr>
        <w:t>3.2.7.</w:t>
      </w:r>
      <w:r w:rsidRPr="008E4F2A">
        <w:rPr>
          <w:rFonts w:ascii="Times New Roman" w:hAnsi="Times New Roman" w:cs="Times New Roman"/>
          <w:b/>
          <w:sz w:val="28"/>
          <w:szCs w:val="28"/>
        </w:rPr>
        <w:t>Литература.</w:t>
      </w:r>
    </w:p>
    <w:p w:rsidR="0041237D" w:rsidRDefault="0041237D" w:rsidP="0041237D">
      <w:pPr>
        <w:shd w:val="clear" w:color="auto" w:fill="FFFFFF"/>
        <w:spacing w:after="0" w:line="360" w:lineRule="auto"/>
        <w:jc w:val="both"/>
        <w:rPr>
          <w:color w:val="FF0000"/>
          <w:sz w:val="24"/>
          <w:szCs w:val="24"/>
        </w:rPr>
      </w:pPr>
      <w:r>
        <w:rPr>
          <w:rFonts w:ascii="Times New Roman" w:eastAsia="Times New Roman" w:hAnsi="Times New Roman" w:cs="Times New Roman"/>
          <w:b/>
          <w:sz w:val="28"/>
          <w:szCs w:val="28"/>
          <w:lang w:eastAsia="ru-RU"/>
        </w:rPr>
        <w:t>1.</w:t>
      </w:r>
      <w:r w:rsidRPr="005C4B07">
        <w:rPr>
          <w:rFonts w:ascii="Times New Roman" w:eastAsia="Times New Roman" w:hAnsi="Times New Roman" w:cs="Times New Roman"/>
          <w:b/>
          <w:sz w:val="28"/>
          <w:szCs w:val="28"/>
          <w:lang w:eastAsia="ru-RU"/>
        </w:rPr>
        <w:t xml:space="preserve">Программа </w:t>
      </w:r>
      <w:r w:rsidRPr="005C4B07">
        <w:rPr>
          <w:rFonts w:ascii="Times New Roman" w:hAnsi="Times New Roman" w:cs="Times New Roman"/>
          <w:b/>
          <w:sz w:val="28"/>
          <w:szCs w:val="28"/>
        </w:rPr>
        <w:t>«</w:t>
      </w:r>
      <w:r>
        <w:rPr>
          <w:rFonts w:ascii="Times New Roman" w:hAnsi="Times New Roman" w:cs="Times New Roman"/>
          <w:b/>
          <w:sz w:val="28"/>
          <w:szCs w:val="28"/>
        </w:rPr>
        <w:t xml:space="preserve">Сказка».  </w:t>
      </w:r>
    </w:p>
    <w:p w:rsidR="0041237D" w:rsidRPr="00510809" w:rsidRDefault="0041237D" w:rsidP="0041237D">
      <w:pPr>
        <w:shd w:val="clear" w:color="auto" w:fill="FFFFFF"/>
        <w:spacing w:after="0" w:line="360" w:lineRule="auto"/>
        <w:jc w:val="both"/>
        <w:rPr>
          <w:rFonts w:ascii="Times New Roman" w:hAnsi="Times New Roman" w:cs="Times New Roman"/>
          <w:sz w:val="28"/>
          <w:szCs w:val="28"/>
        </w:rPr>
      </w:pPr>
      <w:r w:rsidRPr="0015358C">
        <w:rPr>
          <w:rFonts w:ascii="Times New Roman" w:eastAsia="Times New Roman" w:hAnsi="Times New Roman" w:cs="Times New Roman"/>
          <w:sz w:val="28"/>
          <w:szCs w:val="28"/>
          <w:lang w:eastAsia="ru-RU"/>
        </w:rPr>
        <w:t xml:space="preserve">1.Арапова – Пискарёва, Н. А. Мой родной дом: программа нравственно-патриотического воспитания дошкольников [Текст]/ </w:t>
      </w:r>
      <w:proofErr w:type="gramStart"/>
      <w:r w:rsidRPr="0015358C">
        <w:rPr>
          <w:rFonts w:ascii="Times New Roman" w:eastAsia="Times New Roman" w:hAnsi="Times New Roman" w:cs="Times New Roman"/>
          <w:sz w:val="28"/>
          <w:szCs w:val="28"/>
          <w:lang w:eastAsia="ru-RU"/>
        </w:rPr>
        <w:t>под</w:t>
      </w:r>
      <w:proofErr w:type="gramEnd"/>
      <w:r w:rsidRPr="0015358C">
        <w:rPr>
          <w:rFonts w:ascii="Times New Roman" w:eastAsia="Times New Roman" w:hAnsi="Times New Roman" w:cs="Times New Roman"/>
          <w:sz w:val="28"/>
          <w:szCs w:val="28"/>
          <w:lang w:eastAsia="ru-RU"/>
        </w:rPr>
        <w:t xml:space="preserve">. Ред. Н. А. </w:t>
      </w:r>
      <w:proofErr w:type="spellStart"/>
      <w:r w:rsidRPr="0015358C">
        <w:rPr>
          <w:rFonts w:ascii="Times New Roman" w:eastAsia="Times New Roman" w:hAnsi="Times New Roman" w:cs="Times New Roman"/>
          <w:sz w:val="28"/>
          <w:szCs w:val="28"/>
          <w:lang w:eastAsia="ru-RU"/>
        </w:rPr>
        <w:t>Араповой</w:t>
      </w:r>
      <w:proofErr w:type="spellEnd"/>
      <w:r w:rsidRPr="0015358C">
        <w:rPr>
          <w:rFonts w:ascii="Times New Roman" w:eastAsia="Times New Roman" w:hAnsi="Times New Roman" w:cs="Times New Roman"/>
          <w:sz w:val="28"/>
          <w:szCs w:val="28"/>
          <w:lang w:eastAsia="ru-RU"/>
        </w:rPr>
        <w:t xml:space="preserve"> - </w:t>
      </w:r>
      <w:proofErr w:type="spellStart"/>
      <w:r w:rsidRPr="0015358C">
        <w:rPr>
          <w:rFonts w:ascii="Times New Roman" w:eastAsia="Times New Roman" w:hAnsi="Times New Roman" w:cs="Times New Roman"/>
          <w:sz w:val="28"/>
          <w:szCs w:val="28"/>
          <w:lang w:eastAsia="ru-RU"/>
        </w:rPr>
        <w:t>Пискарёвой</w:t>
      </w:r>
      <w:proofErr w:type="gramStart"/>
      <w:r w:rsidRPr="0015358C">
        <w:rPr>
          <w:rFonts w:ascii="Times New Roman" w:eastAsia="Times New Roman" w:hAnsi="Times New Roman" w:cs="Times New Roman"/>
          <w:sz w:val="28"/>
          <w:szCs w:val="28"/>
          <w:lang w:eastAsia="ru-RU"/>
        </w:rPr>
        <w:t>.-</w:t>
      </w:r>
      <w:proofErr w:type="gramEnd"/>
      <w:r w:rsidRPr="0015358C">
        <w:rPr>
          <w:rFonts w:ascii="Times New Roman" w:eastAsia="Times New Roman" w:hAnsi="Times New Roman" w:cs="Times New Roman"/>
          <w:sz w:val="28"/>
          <w:szCs w:val="28"/>
          <w:lang w:eastAsia="ru-RU"/>
        </w:rPr>
        <w:t>М</w:t>
      </w:r>
      <w:proofErr w:type="spellEnd"/>
      <w:r w:rsidRPr="0015358C">
        <w:rPr>
          <w:rFonts w:ascii="Times New Roman" w:eastAsia="Times New Roman" w:hAnsi="Times New Roman" w:cs="Times New Roman"/>
          <w:sz w:val="28"/>
          <w:szCs w:val="28"/>
          <w:lang w:eastAsia="ru-RU"/>
        </w:rPr>
        <w:t>.; Детство, 2005.</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2.Гальцева Е. А. культурно - </w:t>
      </w:r>
      <w:proofErr w:type="spellStart"/>
      <w:r w:rsidRPr="0015358C">
        <w:rPr>
          <w:rFonts w:ascii="Times New Roman" w:eastAsia="Times New Roman" w:hAnsi="Times New Roman" w:cs="Times New Roman"/>
          <w:sz w:val="28"/>
          <w:szCs w:val="28"/>
          <w:lang w:eastAsia="ru-RU"/>
        </w:rPr>
        <w:t>досуговая</w:t>
      </w:r>
      <w:proofErr w:type="spellEnd"/>
      <w:r w:rsidRPr="0015358C">
        <w:rPr>
          <w:rFonts w:ascii="Times New Roman" w:eastAsia="Times New Roman" w:hAnsi="Times New Roman" w:cs="Times New Roman"/>
          <w:sz w:val="28"/>
          <w:szCs w:val="28"/>
          <w:lang w:eastAsia="ru-RU"/>
        </w:rPr>
        <w:t xml:space="preserve"> деятельность детей [</w:t>
      </w:r>
      <w:proofErr w:type="spellStart"/>
      <w:r w:rsidRPr="0015358C">
        <w:rPr>
          <w:rFonts w:ascii="Times New Roman" w:eastAsia="Times New Roman" w:hAnsi="Times New Roman" w:cs="Times New Roman"/>
          <w:sz w:val="28"/>
          <w:szCs w:val="28"/>
          <w:lang w:eastAsia="ru-RU"/>
        </w:rPr>
        <w:t>Тексст</w:t>
      </w:r>
      <w:proofErr w:type="spellEnd"/>
      <w:r w:rsidRPr="0015358C">
        <w:rPr>
          <w:rFonts w:ascii="Times New Roman" w:eastAsia="Times New Roman" w:hAnsi="Times New Roman" w:cs="Times New Roman"/>
          <w:sz w:val="28"/>
          <w:szCs w:val="28"/>
          <w:lang w:eastAsia="ru-RU"/>
        </w:rPr>
        <w:t xml:space="preserve">]/Е. А. </w:t>
      </w:r>
      <w:proofErr w:type="spellStart"/>
      <w:r w:rsidRPr="0015358C">
        <w:rPr>
          <w:rFonts w:ascii="Times New Roman" w:eastAsia="Times New Roman" w:hAnsi="Times New Roman" w:cs="Times New Roman"/>
          <w:sz w:val="28"/>
          <w:szCs w:val="28"/>
          <w:lang w:eastAsia="ru-RU"/>
        </w:rPr>
        <w:t>Гальцева</w:t>
      </w:r>
      <w:proofErr w:type="spellEnd"/>
      <w:r w:rsidRPr="0015358C">
        <w:rPr>
          <w:rFonts w:ascii="Times New Roman" w:eastAsia="Times New Roman" w:hAnsi="Times New Roman" w:cs="Times New Roman"/>
          <w:sz w:val="28"/>
          <w:szCs w:val="28"/>
          <w:lang w:eastAsia="ru-RU"/>
        </w:rPr>
        <w:t xml:space="preserve"> - Волгоград: Учитель, 2009.</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3.Ковардакова, М. А. Ребёнок и право [Текст]/ М. А. </w:t>
      </w:r>
      <w:proofErr w:type="spellStart"/>
      <w:r w:rsidRPr="0015358C">
        <w:rPr>
          <w:rFonts w:ascii="Times New Roman" w:eastAsia="Times New Roman" w:hAnsi="Times New Roman" w:cs="Times New Roman"/>
          <w:sz w:val="28"/>
          <w:szCs w:val="28"/>
          <w:lang w:eastAsia="ru-RU"/>
        </w:rPr>
        <w:t>Ковардакова</w:t>
      </w:r>
      <w:proofErr w:type="spellEnd"/>
      <w:r w:rsidRPr="0015358C">
        <w:rPr>
          <w:rFonts w:ascii="Times New Roman" w:eastAsia="Times New Roman" w:hAnsi="Times New Roman" w:cs="Times New Roman"/>
          <w:sz w:val="28"/>
          <w:szCs w:val="28"/>
          <w:lang w:eastAsia="ru-RU"/>
        </w:rPr>
        <w:t xml:space="preserve">, Н. Ю. </w:t>
      </w:r>
      <w:proofErr w:type="spellStart"/>
      <w:r w:rsidRPr="0015358C">
        <w:rPr>
          <w:rFonts w:ascii="Times New Roman" w:eastAsia="Times New Roman" w:hAnsi="Times New Roman" w:cs="Times New Roman"/>
          <w:sz w:val="28"/>
          <w:szCs w:val="28"/>
          <w:lang w:eastAsia="ru-RU"/>
        </w:rPr>
        <w:t>Майданкина</w:t>
      </w:r>
      <w:proofErr w:type="spellEnd"/>
      <w:r w:rsidRPr="0015358C">
        <w:rPr>
          <w:rFonts w:ascii="Times New Roman" w:eastAsia="Times New Roman" w:hAnsi="Times New Roman" w:cs="Times New Roman"/>
          <w:sz w:val="28"/>
          <w:szCs w:val="28"/>
          <w:lang w:eastAsia="ru-RU"/>
        </w:rPr>
        <w:t>.- Ульяновск: УИПКПРО, 2005.</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4.Лыкова, И. А. Программа художественного воспитания, обучения и развития детей 2-7 лет «Цветные ладошки» [Текст]/И. А. Лыкова. – М.: Карапуз – Дидактика, 2007.</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5.Тихонова, А. Ю. Секреты </w:t>
      </w:r>
      <w:proofErr w:type="spellStart"/>
      <w:r w:rsidRPr="0015358C">
        <w:rPr>
          <w:rFonts w:ascii="Times New Roman" w:eastAsia="Times New Roman" w:hAnsi="Times New Roman" w:cs="Times New Roman"/>
          <w:sz w:val="28"/>
          <w:szCs w:val="28"/>
          <w:lang w:eastAsia="ru-RU"/>
        </w:rPr>
        <w:t>Симбирских</w:t>
      </w:r>
      <w:proofErr w:type="spellEnd"/>
      <w:r w:rsidRPr="0015358C">
        <w:rPr>
          <w:rFonts w:ascii="Times New Roman" w:eastAsia="Times New Roman" w:hAnsi="Times New Roman" w:cs="Times New Roman"/>
          <w:sz w:val="28"/>
          <w:szCs w:val="28"/>
          <w:lang w:eastAsia="ru-RU"/>
        </w:rPr>
        <w:t xml:space="preserve"> мастеров. Приобщение дошкольников к региональным художественным ремёслам: методическое пособие. Часть 1 [Текст]/А. Ю. Тихонова. Ульяновск УИПКПРО, 2002.</w:t>
      </w:r>
    </w:p>
    <w:p w:rsidR="0041237D" w:rsidRPr="0015358C" w:rsidRDefault="0041237D" w:rsidP="0041237D">
      <w:pPr>
        <w:shd w:val="clear" w:color="auto" w:fill="FFFFFF"/>
        <w:spacing w:after="0" w:line="360" w:lineRule="auto"/>
        <w:rPr>
          <w:rFonts w:ascii="Times New Roman" w:eastAsia="Times New Roman" w:hAnsi="Times New Roman" w:cs="Times New Roman"/>
          <w:sz w:val="28"/>
          <w:szCs w:val="28"/>
          <w:lang w:eastAsia="ru-RU"/>
        </w:rPr>
      </w:pPr>
      <w:r w:rsidRPr="0015358C">
        <w:rPr>
          <w:rFonts w:ascii="Times New Roman" w:eastAsia="Times New Roman" w:hAnsi="Times New Roman" w:cs="Times New Roman"/>
          <w:sz w:val="28"/>
          <w:szCs w:val="28"/>
          <w:lang w:eastAsia="ru-RU"/>
        </w:rPr>
        <w:t xml:space="preserve">6. Тихонова, А. Ю. Секреты </w:t>
      </w:r>
      <w:proofErr w:type="spellStart"/>
      <w:r w:rsidRPr="0015358C">
        <w:rPr>
          <w:rFonts w:ascii="Times New Roman" w:eastAsia="Times New Roman" w:hAnsi="Times New Roman" w:cs="Times New Roman"/>
          <w:sz w:val="28"/>
          <w:szCs w:val="28"/>
          <w:lang w:eastAsia="ru-RU"/>
        </w:rPr>
        <w:t>Симбирских</w:t>
      </w:r>
      <w:proofErr w:type="spellEnd"/>
      <w:r w:rsidRPr="0015358C">
        <w:rPr>
          <w:rFonts w:ascii="Times New Roman" w:eastAsia="Times New Roman" w:hAnsi="Times New Roman" w:cs="Times New Roman"/>
          <w:sz w:val="28"/>
          <w:szCs w:val="28"/>
          <w:lang w:eastAsia="ru-RU"/>
        </w:rPr>
        <w:t xml:space="preserve"> мастеров. Приобщение дошкольников к региональным художественным ремёслам: методическое пособие. Часть 2 [Текст]/А. Ю. Тихонова. Ульяновск УИПКПРО, 2002.</w:t>
      </w:r>
    </w:p>
    <w:p w:rsidR="0041237D" w:rsidRPr="008E4F2A" w:rsidRDefault="0041237D" w:rsidP="0041237D">
      <w:pPr>
        <w:spacing w:after="0" w:line="360" w:lineRule="auto"/>
        <w:rPr>
          <w:rFonts w:ascii="Times New Roman" w:hAnsi="Times New Roman" w:cs="Times New Roman"/>
          <w:sz w:val="28"/>
          <w:szCs w:val="28"/>
        </w:rPr>
      </w:pPr>
      <w:r w:rsidRPr="008E4F2A">
        <w:rPr>
          <w:rFonts w:ascii="Times New Roman" w:hAnsi="Times New Roman" w:cs="Times New Roman"/>
          <w:sz w:val="28"/>
          <w:szCs w:val="28"/>
        </w:rPr>
        <w:t xml:space="preserve">7. Шорохова, О. А. Играем в театр. [Текст] /О. А. </w:t>
      </w:r>
      <w:proofErr w:type="spellStart"/>
      <w:r w:rsidRPr="008E4F2A">
        <w:rPr>
          <w:rFonts w:ascii="Times New Roman" w:hAnsi="Times New Roman" w:cs="Times New Roman"/>
          <w:sz w:val="28"/>
          <w:szCs w:val="28"/>
        </w:rPr>
        <w:t>Щорохова.-М</w:t>
      </w:r>
      <w:proofErr w:type="spellEnd"/>
      <w:r w:rsidRPr="008E4F2A">
        <w:rPr>
          <w:rFonts w:ascii="Times New Roman" w:hAnsi="Times New Roman" w:cs="Times New Roman"/>
          <w:sz w:val="28"/>
          <w:szCs w:val="28"/>
        </w:rPr>
        <w:t>.: ТЦ Сфера 2007</w:t>
      </w:r>
      <w:r>
        <w:rPr>
          <w:rFonts w:ascii="Times New Roman" w:hAnsi="Times New Roman" w:cs="Times New Roman"/>
          <w:sz w:val="28"/>
          <w:szCs w:val="28"/>
        </w:rPr>
        <w:t xml:space="preserve"> г.</w:t>
      </w:r>
    </w:p>
    <w:p w:rsidR="0041237D" w:rsidRPr="008E4F2A" w:rsidRDefault="0041237D" w:rsidP="0041237D">
      <w:pPr>
        <w:spacing w:after="0" w:line="360" w:lineRule="auto"/>
        <w:rPr>
          <w:rFonts w:ascii="Times New Roman" w:hAnsi="Times New Roman" w:cs="Times New Roman"/>
          <w:sz w:val="28"/>
          <w:szCs w:val="28"/>
        </w:rPr>
      </w:pPr>
      <w:r w:rsidRPr="008E4F2A">
        <w:rPr>
          <w:rFonts w:ascii="Times New Roman" w:hAnsi="Times New Roman" w:cs="Times New Roman"/>
          <w:sz w:val="28"/>
          <w:szCs w:val="28"/>
        </w:rPr>
        <w:t xml:space="preserve">8.Янушко, Е. А. Рисование с детьми раннего возраста [Текст] /Е. А. </w:t>
      </w:r>
      <w:proofErr w:type="spellStart"/>
      <w:r w:rsidRPr="008E4F2A">
        <w:rPr>
          <w:rFonts w:ascii="Times New Roman" w:hAnsi="Times New Roman" w:cs="Times New Roman"/>
          <w:sz w:val="28"/>
          <w:szCs w:val="28"/>
        </w:rPr>
        <w:t>Янушко.-М</w:t>
      </w:r>
      <w:proofErr w:type="spellEnd"/>
      <w:r w:rsidRPr="008E4F2A">
        <w:rPr>
          <w:rFonts w:ascii="Times New Roman" w:hAnsi="Times New Roman" w:cs="Times New Roman"/>
          <w:sz w:val="28"/>
          <w:szCs w:val="28"/>
        </w:rPr>
        <w:t>.: Мозаика-Синтез, 2006</w:t>
      </w:r>
      <w:r>
        <w:rPr>
          <w:rFonts w:ascii="Times New Roman" w:hAnsi="Times New Roman" w:cs="Times New Roman"/>
          <w:sz w:val="28"/>
          <w:szCs w:val="28"/>
        </w:rPr>
        <w:t xml:space="preserve"> г.</w:t>
      </w:r>
    </w:p>
    <w:p w:rsidR="0041237D" w:rsidRPr="00863AC4" w:rsidRDefault="0041237D" w:rsidP="0041237D">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w:t>
      </w:r>
      <w:r w:rsidRPr="00863AC4">
        <w:rPr>
          <w:rFonts w:ascii="Times New Roman" w:eastAsia="Times New Roman" w:hAnsi="Times New Roman" w:cs="Times New Roman"/>
          <w:sz w:val="28"/>
          <w:szCs w:val="28"/>
          <w:lang w:eastAsia="ru-RU"/>
        </w:rPr>
        <w:t>рограммы   «От рождения до школы» /под редакцией Н.Е. Вераксы, М.А.,</w:t>
      </w:r>
      <w:r>
        <w:rPr>
          <w:rFonts w:ascii="Times New Roman" w:eastAsia="Times New Roman" w:hAnsi="Times New Roman" w:cs="Times New Roman"/>
          <w:sz w:val="28"/>
          <w:szCs w:val="28"/>
          <w:lang w:eastAsia="ru-RU"/>
        </w:rPr>
        <w:t xml:space="preserve"> Т. С.  Комаровой</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М. А В</w:t>
      </w:r>
      <w:r w:rsidRPr="00863AC4">
        <w:rPr>
          <w:rFonts w:ascii="Times New Roman" w:eastAsia="Times New Roman" w:hAnsi="Times New Roman" w:cs="Times New Roman"/>
          <w:sz w:val="28"/>
          <w:szCs w:val="28"/>
          <w:lang w:eastAsia="ru-RU"/>
        </w:rPr>
        <w:t xml:space="preserve">асильевой. – 2-е изд., </w:t>
      </w:r>
      <w:proofErr w:type="spellStart"/>
      <w:r w:rsidRPr="00863AC4">
        <w:rPr>
          <w:rFonts w:ascii="Times New Roman" w:eastAsia="Times New Roman" w:hAnsi="Times New Roman" w:cs="Times New Roman"/>
          <w:sz w:val="28"/>
          <w:szCs w:val="28"/>
          <w:lang w:eastAsia="ru-RU"/>
        </w:rPr>
        <w:t>испр</w:t>
      </w:r>
      <w:proofErr w:type="spellEnd"/>
      <w:r w:rsidRPr="00863AC4">
        <w:rPr>
          <w:rFonts w:ascii="Times New Roman" w:eastAsia="Times New Roman" w:hAnsi="Times New Roman" w:cs="Times New Roman"/>
          <w:sz w:val="28"/>
          <w:szCs w:val="28"/>
          <w:lang w:eastAsia="ru-RU"/>
        </w:rPr>
        <w:t xml:space="preserve">. – М,; МОЗАИКА-СИНТЕЗ, 2014. – 336 </w:t>
      </w:r>
      <w:proofErr w:type="gramStart"/>
      <w:r w:rsidRPr="00863AC4">
        <w:rPr>
          <w:rFonts w:ascii="Times New Roman" w:eastAsia="Times New Roman" w:hAnsi="Times New Roman" w:cs="Times New Roman"/>
          <w:sz w:val="28"/>
          <w:szCs w:val="28"/>
          <w:lang w:eastAsia="ru-RU"/>
        </w:rPr>
        <w:t>с</w:t>
      </w:r>
      <w:proofErr w:type="gramEnd"/>
      <w:r w:rsidRPr="00863AC4">
        <w:rPr>
          <w:rFonts w:ascii="Times New Roman" w:eastAsia="Times New Roman" w:hAnsi="Times New Roman" w:cs="Times New Roman"/>
          <w:sz w:val="28"/>
          <w:szCs w:val="28"/>
          <w:lang w:eastAsia="ru-RU"/>
        </w:rPr>
        <w:t>.,</w:t>
      </w:r>
    </w:p>
    <w:p w:rsidR="0041237D" w:rsidRPr="00537828" w:rsidRDefault="0041237D" w:rsidP="0041237D">
      <w:pPr>
        <w:shd w:val="clear" w:color="auto" w:fill="FFFFFF"/>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9. Программа </w:t>
      </w:r>
      <w:r w:rsidRPr="00A65222">
        <w:rPr>
          <w:rFonts w:ascii="Times New Roman" w:eastAsia="Times New Roman" w:hAnsi="Times New Roman" w:cs="Times New Roman"/>
          <w:sz w:val="28"/>
          <w:szCs w:val="28"/>
          <w:lang w:eastAsia="ru-RU"/>
        </w:rPr>
        <w:t>«</w:t>
      </w:r>
      <w:proofErr w:type="spellStart"/>
      <w:r w:rsidRPr="00A65222">
        <w:rPr>
          <w:rFonts w:ascii="Times New Roman" w:eastAsia="Times New Roman" w:hAnsi="Times New Roman" w:cs="Times New Roman"/>
          <w:sz w:val="28"/>
          <w:szCs w:val="28"/>
          <w:lang w:eastAsia="ru-RU"/>
        </w:rPr>
        <w:t>Сенгилеевское</w:t>
      </w:r>
      <w:proofErr w:type="spellEnd"/>
      <w:r w:rsidRPr="00A65222">
        <w:rPr>
          <w:rFonts w:ascii="Times New Roman" w:eastAsia="Times New Roman" w:hAnsi="Times New Roman" w:cs="Times New Roman"/>
          <w:sz w:val="28"/>
          <w:szCs w:val="28"/>
          <w:lang w:eastAsia="ru-RU"/>
        </w:rPr>
        <w:t xml:space="preserve"> </w:t>
      </w:r>
      <w:proofErr w:type="spellStart"/>
      <w:r w:rsidRPr="00A65222">
        <w:rPr>
          <w:rFonts w:ascii="Times New Roman" w:eastAsia="Times New Roman" w:hAnsi="Times New Roman" w:cs="Times New Roman"/>
          <w:sz w:val="28"/>
          <w:szCs w:val="28"/>
          <w:lang w:eastAsia="ru-RU"/>
        </w:rPr>
        <w:t>белогорье</w:t>
      </w:r>
      <w:proofErr w:type="spellEnd"/>
      <w:r w:rsidRPr="00A65222">
        <w:rPr>
          <w:rFonts w:ascii="Times New Roman" w:eastAsia="Times New Roman" w:hAnsi="Times New Roman" w:cs="Times New Roman"/>
          <w:sz w:val="28"/>
          <w:szCs w:val="28"/>
          <w:lang w:eastAsia="ru-RU"/>
        </w:rPr>
        <w:t>»: программа и образовательные материалы для воспитателей дошкольных образовательных организаций по социально-</w:t>
      </w:r>
      <w:r w:rsidRPr="00537828">
        <w:rPr>
          <w:rFonts w:ascii="Times New Roman" w:eastAsia="Times New Roman" w:hAnsi="Times New Roman" w:cs="Times New Roman"/>
          <w:sz w:val="28"/>
          <w:szCs w:val="28"/>
          <w:lang w:eastAsia="ru-RU"/>
        </w:rPr>
        <w:t xml:space="preserve">коммуникативному развитию детей старшего дошкольного возраста/ Н. Ю. </w:t>
      </w:r>
      <w:proofErr w:type="spellStart"/>
      <w:r w:rsidRPr="00537828">
        <w:rPr>
          <w:rFonts w:ascii="Times New Roman" w:eastAsia="Times New Roman" w:hAnsi="Times New Roman" w:cs="Times New Roman"/>
          <w:sz w:val="28"/>
          <w:szCs w:val="28"/>
          <w:lang w:eastAsia="ru-RU"/>
        </w:rPr>
        <w:t>Майданкина</w:t>
      </w:r>
      <w:proofErr w:type="spellEnd"/>
      <w:r w:rsidRPr="00537828">
        <w:rPr>
          <w:rFonts w:ascii="Times New Roman" w:eastAsia="Times New Roman" w:hAnsi="Times New Roman" w:cs="Times New Roman"/>
          <w:sz w:val="28"/>
          <w:szCs w:val="28"/>
          <w:lang w:eastAsia="ru-RU"/>
        </w:rPr>
        <w:t xml:space="preserve">, О. А. Косарева, Г. В. </w:t>
      </w:r>
      <w:proofErr w:type="spellStart"/>
      <w:r w:rsidRPr="00537828">
        <w:rPr>
          <w:rFonts w:ascii="Times New Roman" w:eastAsia="Times New Roman" w:hAnsi="Times New Roman" w:cs="Times New Roman"/>
          <w:sz w:val="28"/>
          <w:szCs w:val="28"/>
          <w:lang w:eastAsia="ru-RU"/>
        </w:rPr>
        <w:t>Шагарова</w:t>
      </w:r>
      <w:proofErr w:type="spellEnd"/>
      <w:r w:rsidRPr="00537828">
        <w:rPr>
          <w:rFonts w:ascii="Times New Roman" w:eastAsia="Times New Roman" w:hAnsi="Times New Roman" w:cs="Times New Roman"/>
          <w:sz w:val="28"/>
          <w:szCs w:val="28"/>
          <w:lang w:eastAsia="ru-RU"/>
        </w:rPr>
        <w:t xml:space="preserve">; под общей редакцией Н. Ю. </w:t>
      </w:r>
      <w:proofErr w:type="spellStart"/>
      <w:r w:rsidRPr="00537828">
        <w:rPr>
          <w:rFonts w:ascii="Times New Roman" w:eastAsia="Times New Roman" w:hAnsi="Times New Roman" w:cs="Times New Roman"/>
          <w:sz w:val="28"/>
          <w:szCs w:val="28"/>
          <w:lang w:eastAsia="ru-RU"/>
        </w:rPr>
        <w:t>Майданкиной</w:t>
      </w:r>
      <w:proofErr w:type="spellEnd"/>
      <w:r w:rsidRPr="00537828">
        <w:rPr>
          <w:rFonts w:ascii="Times New Roman" w:eastAsia="Times New Roman" w:hAnsi="Times New Roman" w:cs="Times New Roman"/>
          <w:sz w:val="28"/>
          <w:szCs w:val="28"/>
          <w:lang w:eastAsia="ru-RU"/>
        </w:rPr>
        <w:t>. 2-е издание, дополненное и переработанное, - Ульяновск: Центр ОСИ, 2015. – 60 страниц;</w:t>
      </w:r>
    </w:p>
    <w:p w:rsidR="0041237D" w:rsidRDefault="0041237D" w:rsidP="0041237D">
      <w:pPr>
        <w:shd w:val="clear" w:color="auto" w:fill="FFFFFF"/>
        <w:tabs>
          <w:tab w:val="left" w:pos="567"/>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10. </w:t>
      </w:r>
      <w:r w:rsidRPr="00A65222">
        <w:rPr>
          <w:rFonts w:ascii="Times New Roman" w:eastAsia="Times New Roman" w:hAnsi="Times New Roman" w:cs="Times New Roman"/>
          <w:sz w:val="28"/>
          <w:szCs w:val="28"/>
        </w:rPr>
        <w:t xml:space="preserve">Программа </w:t>
      </w:r>
      <w:r w:rsidRPr="00537828">
        <w:rPr>
          <w:rFonts w:ascii="Times New Roman" w:eastAsia="Times New Roman" w:hAnsi="Times New Roman" w:cs="Times New Roman"/>
          <w:sz w:val="28"/>
          <w:szCs w:val="28"/>
          <w:lang w:eastAsia="ru-RU"/>
        </w:rPr>
        <w:t xml:space="preserve">«Войди в мир развлечений и забав»: организация </w:t>
      </w:r>
      <w:proofErr w:type="spellStart"/>
      <w:r w:rsidRPr="00537828">
        <w:rPr>
          <w:rFonts w:ascii="Times New Roman" w:eastAsia="Times New Roman" w:hAnsi="Times New Roman" w:cs="Times New Roman"/>
          <w:sz w:val="28"/>
          <w:szCs w:val="28"/>
          <w:lang w:eastAsia="ru-RU"/>
        </w:rPr>
        <w:t>досуговой</w:t>
      </w:r>
      <w:proofErr w:type="spellEnd"/>
      <w:r w:rsidRPr="00537828">
        <w:rPr>
          <w:rFonts w:ascii="Times New Roman" w:eastAsia="Times New Roman" w:hAnsi="Times New Roman" w:cs="Times New Roman"/>
          <w:sz w:val="28"/>
          <w:szCs w:val="28"/>
          <w:lang w:eastAsia="ru-RU"/>
        </w:rPr>
        <w:t xml:space="preserve"> деятельности в ДОУ [текст]: методическое пособие /А. Е. Завируха, </w:t>
      </w:r>
    </w:p>
    <w:p w:rsidR="0041237D" w:rsidRDefault="0041237D" w:rsidP="0041237D">
      <w:pPr>
        <w:shd w:val="clear" w:color="auto" w:fill="FFFFFF"/>
        <w:tabs>
          <w:tab w:val="left" w:pos="567"/>
        </w:tabs>
        <w:spacing w:after="0" w:line="360" w:lineRule="auto"/>
        <w:contextualSpacing/>
        <w:jc w:val="both"/>
        <w:rPr>
          <w:rFonts w:ascii="Times New Roman" w:eastAsia="Times New Roman" w:hAnsi="Times New Roman" w:cs="Times New Roman"/>
          <w:sz w:val="28"/>
          <w:szCs w:val="28"/>
          <w:lang w:eastAsia="ru-RU"/>
        </w:rPr>
      </w:pPr>
      <w:r w:rsidRPr="00537828">
        <w:rPr>
          <w:rFonts w:ascii="Times New Roman" w:eastAsia="Times New Roman" w:hAnsi="Times New Roman" w:cs="Times New Roman"/>
          <w:sz w:val="28"/>
          <w:szCs w:val="28"/>
          <w:lang w:eastAsia="ru-RU"/>
        </w:rPr>
        <w:t xml:space="preserve">Т. В. Кузнецова, Н. Ю. </w:t>
      </w:r>
      <w:proofErr w:type="spellStart"/>
      <w:r w:rsidRPr="00537828">
        <w:rPr>
          <w:rFonts w:ascii="Times New Roman" w:eastAsia="Times New Roman" w:hAnsi="Times New Roman" w:cs="Times New Roman"/>
          <w:sz w:val="28"/>
          <w:szCs w:val="28"/>
          <w:lang w:eastAsia="ru-RU"/>
        </w:rPr>
        <w:t>Майданкина</w:t>
      </w:r>
      <w:proofErr w:type="spellEnd"/>
      <w:r w:rsidRPr="00537828">
        <w:rPr>
          <w:rFonts w:ascii="Times New Roman" w:eastAsia="Times New Roman" w:hAnsi="Times New Roman" w:cs="Times New Roman"/>
          <w:sz w:val="28"/>
          <w:szCs w:val="28"/>
          <w:lang w:eastAsia="ru-RU"/>
        </w:rPr>
        <w:t xml:space="preserve">, Л. Г. Лихачёва, Е. В. Усова, </w:t>
      </w:r>
    </w:p>
    <w:p w:rsidR="0041237D" w:rsidRPr="00537828" w:rsidRDefault="0041237D" w:rsidP="0041237D">
      <w:pPr>
        <w:shd w:val="clear" w:color="auto" w:fill="FFFFFF"/>
        <w:tabs>
          <w:tab w:val="left" w:pos="567"/>
        </w:tabs>
        <w:spacing w:after="0" w:line="360" w:lineRule="auto"/>
        <w:contextualSpacing/>
        <w:jc w:val="both"/>
        <w:rPr>
          <w:rFonts w:ascii="Times New Roman" w:eastAsia="Times New Roman" w:hAnsi="Times New Roman" w:cs="Times New Roman"/>
          <w:sz w:val="28"/>
          <w:szCs w:val="28"/>
          <w:lang w:eastAsia="ru-RU"/>
        </w:rPr>
      </w:pPr>
      <w:r w:rsidRPr="00537828">
        <w:rPr>
          <w:rFonts w:ascii="Times New Roman" w:eastAsia="Times New Roman" w:hAnsi="Times New Roman" w:cs="Times New Roman"/>
          <w:sz w:val="28"/>
          <w:szCs w:val="28"/>
          <w:lang w:eastAsia="ru-RU"/>
        </w:rPr>
        <w:t xml:space="preserve">Н. А. </w:t>
      </w:r>
      <w:proofErr w:type="spellStart"/>
      <w:r w:rsidRPr="00537828">
        <w:rPr>
          <w:rFonts w:ascii="Times New Roman" w:eastAsia="Times New Roman" w:hAnsi="Times New Roman" w:cs="Times New Roman"/>
          <w:sz w:val="28"/>
          <w:szCs w:val="28"/>
          <w:lang w:eastAsia="ru-RU"/>
        </w:rPr>
        <w:t>Прохорова</w:t>
      </w:r>
      <w:proofErr w:type="gramStart"/>
      <w:r w:rsidRPr="00537828">
        <w:rPr>
          <w:rFonts w:ascii="Times New Roman" w:eastAsia="Times New Roman" w:hAnsi="Times New Roman" w:cs="Times New Roman"/>
          <w:sz w:val="28"/>
          <w:szCs w:val="28"/>
          <w:lang w:eastAsia="ru-RU"/>
        </w:rPr>
        <w:t>,О</w:t>
      </w:r>
      <w:proofErr w:type="spellEnd"/>
      <w:proofErr w:type="gramEnd"/>
      <w:r w:rsidRPr="00537828">
        <w:rPr>
          <w:rFonts w:ascii="Times New Roman" w:eastAsia="Times New Roman" w:hAnsi="Times New Roman" w:cs="Times New Roman"/>
          <w:sz w:val="28"/>
          <w:szCs w:val="28"/>
          <w:lang w:eastAsia="ru-RU"/>
        </w:rPr>
        <w:t xml:space="preserve">. Г. </w:t>
      </w:r>
      <w:proofErr w:type="spellStart"/>
      <w:r w:rsidRPr="00537828">
        <w:rPr>
          <w:rFonts w:ascii="Times New Roman" w:eastAsia="Times New Roman" w:hAnsi="Times New Roman" w:cs="Times New Roman"/>
          <w:sz w:val="28"/>
          <w:szCs w:val="28"/>
          <w:lang w:eastAsia="ru-RU"/>
        </w:rPr>
        <w:t>Шатунова</w:t>
      </w:r>
      <w:proofErr w:type="spellEnd"/>
      <w:r w:rsidRPr="00537828">
        <w:rPr>
          <w:rFonts w:ascii="Times New Roman" w:eastAsia="Times New Roman" w:hAnsi="Times New Roman" w:cs="Times New Roman"/>
          <w:sz w:val="28"/>
          <w:szCs w:val="28"/>
          <w:lang w:eastAsia="ru-RU"/>
        </w:rPr>
        <w:t xml:space="preserve">; под ред. Н. Ю. </w:t>
      </w:r>
      <w:proofErr w:type="spellStart"/>
      <w:r w:rsidRPr="00537828">
        <w:rPr>
          <w:rFonts w:ascii="Times New Roman" w:eastAsia="Times New Roman" w:hAnsi="Times New Roman" w:cs="Times New Roman"/>
          <w:sz w:val="28"/>
          <w:szCs w:val="28"/>
          <w:lang w:eastAsia="ru-RU"/>
        </w:rPr>
        <w:t>Майданкиной</w:t>
      </w:r>
      <w:proofErr w:type="spellEnd"/>
      <w:r w:rsidRPr="00537828">
        <w:rPr>
          <w:rFonts w:ascii="Times New Roman" w:eastAsia="Times New Roman" w:hAnsi="Times New Roman" w:cs="Times New Roman"/>
          <w:sz w:val="28"/>
          <w:szCs w:val="28"/>
          <w:lang w:eastAsia="ru-RU"/>
        </w:rPr>
        <w:t xml:space="preserve">, - Ульяновск: Издатель Качалин Александр Васильевич, 2013 – 132 </w:t>
      </w:r>
      <w:proofErr w:type="gramStart"/>
      <w:r w:rsidRPr="00537828">
        <w:rPr>
          <w:rFonts w:ascii="Times New Roman" w:eastAsia="Times New Roman" w:hAnsi="Times New Roman" w:cs="Times New Roman"/>
          <w:sz w:val="28"/>
          <w:szCs w:val="28"/>
          <w:lang w:eastAsia="ru-RU"/>
        </w:rPr>
        <w:t>с</w:t>
      </w:r>
      <w:proofErr w:type="gramEnd"/>
      <w:r w:rsidRPr="00537828">
        <w:rPr>
          <w:rFonts w:ascii="Times New Roman" w:eastAsia="Times New Roman" w:hAnsi="Times New Roman" w:cs="Times New Roman"/>
          <w:sz w:val="28"/>
          <w:szCs w:val="28"/>
          <w:lang w:eastAsia="ru-RU"/>
        </w:rPr>
        <w:t xml:space="preserve">. </w:t>
      </w:r>
    </w:p>
    <w:p w:rsidR="0041237D" w:rsidRPr="00EC57D8" w:rsidRDefault="0041237D" w:rsidP="0041237D">
      <w:pPr>
        <w:shd w:val="clear" w:color="auto" w:fill="FFFFFF"/>
        <w:spacing w:after="0" w:line="360" w:lineRule="auto"/>
        <w:rPr>
          <w:rFonts w:ascii="Times New Roman" w:eastAsia="Times New Roman" w:hAnsi="Times New Roman" w:cs="Times New Roman"/>
          <w:color w:val="FF0000"/>
          <w:sz w:val="28"/>
          <w:szCs w:val="28"/>
          <w:lang w:eastAsia="ru-RU"/>
        </w:rPr>
      </w:pPr>
    </w:p>
    <w:p w:rsidR="0041237D" w:rsidRPr="00E171C9" w:rsidRDefault="0041237D" w:rsidP="0041237D">
      <w:pPr>
        <w:shd w:val="clear" w:color="auto" w:fill="FFFFFF"/>
        <w:spacing w:after="0" w:line="360" w:lineRule="auto"/>
        <w:rPr>
          <w:rFonts w:ascii="Times New Roman" w:eastAsia="Times New Roman" w:hAnsi="Times New Roman" w:cs="Times New Roman"/>
          <w:sz w:val="28"/>
          <w:szCs w:val="28"/>
          <w:lang w:eastAsia="ru-RU"/>
        </w:rPr>
      </w:pPr>
    </w:p>
    <w:p w:rsidR="0041237D" w:rsidRPr="0070740B" w:rsidRDefault="0041237D" w:rsidP="0041237D">
      <w:pPr>
        <w:shd w:val="clear" w:color="auto" w:fill="FFFFFF"/>
        <w:spacing w:after="0" w:line="360" w:lineRule="auto"/>
        <w:rPr>
          <w:rFonts w:ascii="Times New Roman" w:eastAsia="Times New Roman" w:hAnsi="Times New Roman" w:cs="Times New Roman"/>
          <w:sz w:val="28"/>
          <w:szCs w:val="28"/>
          <w:lang w:eastAsia="ru-RU"/>
        </w:rPr>
      </w:pPr>
    </w:p>
    <w:p w:rsidR="0041237D" w:rsidRDefault="0041237D" w:rsidP="0041237D">
      <w:pPr>
        <w:spacing w:after="0"/>
        <w:rPr>
          <w:rFonts w:ascii="Times New Roman" w:hAnsi="Times New Roman" w:cs="Times New Roman"/>
          <w:sz w:val="28"/>
          <w:szCs w:val="28"/>
        </w:rPr>
      </w:pPr>
    </w:p>
    <w:p w:rsidR="0041237D" w:rsidRDefault="0041237D" w:rsidP="0041237D">
      <w:pPr>
        <w:spacing w:after="0"/>
        <w:rPr>
          <w:rFonts w:ascii="Times New Roman" w:hAnsi="Times New Roman" w:cs="Times New Roman"/>
          <w:sz w:val="28"/>
          <w:szCs w:val="28"/>
        </w:rPr>
      </w:pPr>
    </w:p>
    <w:p w:rsidR="00655135" w:rsidRDefault="00655135" w:rsidP="00655135">
      <w:pPr>
        <w:shd w:val="clear" w:color="auto" w:fill="FFFFFF"/>
        <w:spacing w:after="0" w:line="360" w:lineRule="auto"/>
        <w:rPr>
          <w:rFonts w:ascii="Times New Roman" w:hAnsi="Times New Roman" w:cs="Times New Roman"/>
          <w:b/>
          <w:sz w:val="28"/>
          <w:szCs w:val="28"/>
        </w:rPr>
      </w:pPr>
    </w:p>
    <w:p w:rsidR="00823359" w:rsidRDefault="00823359">
      <w:pPr>
        <w:rPr>
          <w:rFonts w:ascii="Times New Roman" w:hAnsi="Times New Roman" w:cs="Times New Roman"/>
          <w:b/>
          <w:sz w:val="28"/>
          <w:szCs w:val="28"/>
        </w:rPr>
      </w:pPr>
    </w:p>
    <w:p w:rsidR="0041237D" w:rsidRDefault="0041237D"/>
    <w:sectPr w:rsidR="0041237D" w:rsidSect="007B7A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NewtonC">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lvl w:ilvl="0">
      <w:numFmt w:val="bullet"/>
      <w:lvlText w:val="-"/>
      <w:lvlJc w:val="left"/>
      <w:pPr>
        <w:tabs>
          <w:tab w:val="num" w:pos="0"/>
        </w:tabs>
        <w:ind w:left="0" w:firstLine="0"/>
      </w:pPr>
      <w:rPr>
        <w:rFonts w:ascii="Times New Roman" w:hAnsi="Times New Roman" w:cs="Times New Roman"/>
      </w:rPr>
    </w:lvl>
  </w:abstractNum>
  <w:abstractNum w:abstractNumId="2">
    <w:nsid w:val="00000005"/>
    <w:multiLevelType w:val="singleLevel"/>
    <w:tmpl w:val="00000005"/>
    <w:name w:val="WW8Num103"/>
    <w:lvl w:ilvl="0">
      <w:start w:val="1"/>
      <w:numFmt w:val="bullet"/>
      <w:lvlText w:val=""/>
      <w:lvlJc w:val="left"/>
      <w:pPr>
        <w:tabs>
          <w:tab w:val="num" w:pos="0"/>
        </w:tabs>
        <w:ind w:left="720" w:hanging="360"/>
      </w:pPr>
      <w:rPr>
        <w:rFonts w:ascii="Symbol" w:hAnsi="Symbol"/>
      </w:rPr>
    </w:lvl>
  </w:abstractNum>
  <w:abstractNum w:abstractNumId="3">
    <w:nsid w:val="00000006"/>
    <w:multiLevelType w:val="singleLevel"/>
    <w:tmpl w:val="00000006"/>
    <w:name w:val="WW8Num7"/>
    <w:lvl w:ilvl="0">
      <w:start w:val="1"/>
      <w:numFmt w:val="bullet"/>
      <w:lvlText w:val=""/>
      <w:lvlJc w:val="left"/>
      <w:pPr>
        <w:tabs>
          <w:tab w:val="num" w:pos="180"/>
        </w:tabs>
        <w:ind w:left="180" w:hanging="360"/>
      </w:pPr>
      <w:rPr>
        <w:rFonts w:ascii="Symbol" w:hAnsi="Symbol"/>
      </w:rPr>
    </w:lvl>
  </w:abstractNum>
  <w:abstractNum w:abstractNumId="4">
    <w:nsid w:val="00000008"/>
    <w:multiLevelType w:val="singleLevel"/>
    <w:tmpl w:val="00000008"/>
    <w:name w:val="WW8Num11"/>
    <w:lvl w:ilvl="0">
      <w:start w:val="1"/>
      <w:numFmt w:val="bullet"/>
      <w:lvlText w:val=""/>
      <w:lvlJc w:val="left"/>
      <w:pPr>
        <w:tabs>
          <w:tab w:val="num" w:pos="180"/>
        </w:tabs>
        <w:ind w:left="180" w:hanging="360"/>
      </w:pPr>
      <w:rPr>
        <w:rFonts w:ascii="Symbol" w:hAnsi="Symbol"/>
      </w:rPr>
    </w:lvl>
  </w:abstractNum>
  <w:abstractNum w:abstractNumId="5">
    <w:nsid w:val="0000000A"/>
    <w:multiLevelType w:val="multilevel"/>
    <w:tmpl w:val="0000000A"/>
    <w:lvl w:ilvl="0">
      <w:start w:val="2"/>
      <w:numFmt w:val="decimal"/>
      <w:lvlText w:val="%1."/>
      <w:lvlJc w:val="left"/>
      <w:pPr>
        <w:tabs>
          <w:tab w:val="num" w:pos="394"/>
        </w:tabs>
        <w:ind w:left="39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000000B"/>
    <w:multiLevelType w:val="multilevel"/>
    <w:tmpl w:val="0000000B"/>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252C19"/>
    <w:multiLevelType w:val="hybridMultilevel"/>
    <w:tmpl w:val="DFD45FA4"/>
    <w:lvl w:ilvl="0" w:tplc="9AF29C3A">
      <w:start w:val="2"/>
      <w:numFmt w:val="decimal"/>
      <w:lvlText w:val="%1."/>
      <w:lvlJc w:val="left"/>
      <w:pPr>
        <w:tabs>
          <w:tab w:val="num" w:pos="394"/>
        </w:tabs>
        <w:ind w:left="3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0A55F70"/>
    <w:multiLevelType w:val="hybridMultilevel"/>
    <w:tmpl w:val="4634C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18274F1"/>
    <w:multiLevelType w:val="hybridMultilevel"/>
    <w:tmpl w:val="71C648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1E561A7"/>
    <w:multiLevelType w:val="hybridMultilevel"/>
    <w:tmpl w:val="BF186BB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02A10A1E"/>
    <w:multiLevelType w:val="hybridMultilevel"/>
    <w:tmpl w:val="B874CF8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02BD321A"/>
    <w:multiLevelType w:val="hybridMultilevel"/>
    <w:tmpl w:val="E5268D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02D269BF"/>
    <w:multiLevelType w:val="hybridMultilevel"/>
    <w:tmpl w:val="4358DF3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03063473"/>
    <w:multiLevelType w:val="hybridMultilevel"/>
    <w:tmpl w:val="A546F7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3895C98"/>
    <w:multiLevelType w:val="hybridMultilevel"/>
    <w:tmpl w:val="68B2DB2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6F06334"/>
    <w:multiLevelType w:val="hybridMultilevel"/>
    <w:tmpl w:val="37CAC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F34A96"/>
    <w:multiLevelType w:val="hybridMultilevel"/>
    <w:tmpl w:val="2700B0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0B2192"/>
    <w:multiLevelType w:val="hybridMultilevel"/>
    <w:tmpl w:val="4B7419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135BA2"/>
    <w:multiLevelType w:val="hybridMultilevel"/>
    <w:tmpl w:val="4DECDCF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0B68538F"/>
    <w:multiLevelType w:val="hybridMultilevel"/>
    <w:tmpl w:val="ABE4EF5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D64C6D"/>
    <w:multiLevelType w:val="hybridMultilevel"/>
    <w:tmpl w:val="AC5A7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9201B8"/>
    <w:multiLevelType w:val="hybridMultilevel"/>
    <w:tmpl w:val="3E1C3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25F4F"/>
    <w:multiLevelType w:val="hybridMultilevel"/>
    <w:tmpl w:val="65C47E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524213"/>
    <w:multiLevelType w:val="hybridMultilevel"/>
    <w:tmpl w:val="5C14F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5F2014"/>
    <w:multiLevelType w:val="hybridMultilevel"/>
    <w:tmpl w:val="C100B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35423D"/>
    <w:multiLevelType w:val="hybridMultilevel"/>
    <w:tmpl w:val="A50C63A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2">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3">
    <w:nsid w:val="10291DC7"/>
    <w:multiLevelType w:val="hybridMultilevel"/>
    <w:tmpl w:val="7958A0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1966555"/>
    <w:multiLevelType w:val="hybridMultilevel"/>
    <w:tmpl w:val="6DDCFD0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6">
    <w:nsid w:val="12307003"/>
    <w:multiLevelType w:val="hybridMultilevel"/>
    <w:tmpl w:val="06D0C6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4F11EAF"/>
    <w:multiLevelType w:val="hybridMultilevel"/>
    <w:tmpl w:val="37643E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59A604B"/>
    <w:multiLevelType w:val="hybridMultilevel"/>
    <w:tmpl w:val="B8C29E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EA5686"/>
    <w:multiLevelType w:val="hybridMultilevel"/>
    <w:tmpl w:val="41F274A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nsid w:val="16322985"/>
    <w:multiLevelType w:val="hybridMultilevel"/>
    <w:tmpl w:val="28E89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5F72D6"/>
    <w:multiLevelType w:val="hybridMultilevel"/>
    <w:tmpl w:val="775EB4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626A13"/>
    <w:multiLevelType w:val="hybridMultilevel"/>
    <w:tmpl w:val="9D7C2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71066D6"/>
    <w:multiLevelType w:val="hybridMultilevel"/>
    <w:tmpl w:val="116A90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8484504"/>
    <w:multiLevelType w:val="hybridMultilevel"/>
    <w:tmpl w:val="B616D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8C90C8F"/>
    <w:multiLevelType w:val="hybridMultilevel"/>
    <w:tmpl w:val="018CB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0334A5"/>
    <w:multiLevelType w:val="hybridMultilevel"/>
    <w:tmpl w:val="94422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422E35"/>
    <w:multiLevelType w:val="hybridMultilevel"/>
    <w:tmpl w:val="8996C7A6"/>
    <w:lvl w:ilvl="0" w:tplc="A8A656E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9DA789E"/>
    <w:multiLevelType w:val="hybridMultilevel"/>
    <w:tmpl w:val="419C6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A3A5BDB"/>
    <w:multiLevelType w:val="hybridMultilevel"/>
    <w:tmpl w:val="489E3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A0786B"/>
    <w:multiLevelType w:val="hybridMultilevel"/>
    <w:tmpl w:val="EB9C87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24420A"/>
    <w:multiLevelType w:val="hybridMultilevel"/>
    <w:tmpl w:val="5830B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491FCE"/>
    <w:multiLevelType w:val="hybridMultilevel"/>
    <w:tmpl w:val="125A8A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4">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5">
    <w:nsid w:val="1E8215B7"/>
    <w:multiLevelType w:val="hybridMultilevel"/>
    <w:tmpl w:val="A340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E8F1770"/>
    <w:multiLevelType w:val="hybridMultilevel"/>
    <w:tmpl w:val="78FA7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D84B99"/>
    <w:multiLevelType w:val="hybridMultilevel"/>
    <w:tmpl w:val="08EA7E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6A7CA1"/>
    <w:multiLevelType w:val="hybridMultilevel"/>
    <w:tmpl w:val="519AD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5811A2"/>
    <w:multiLevelType w:val="hybridMultilevel"/>
    <w:tmpl w:val="62BE8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C461C4"/>
    <w:multiLevelType w:val="hybridMultilevel"/>
    <w:tmpl w:val="C4F09D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23D860CB"/>
    <w:multiLevelType w:val="hybridMultilevel"/>
    <w:tmpl w:val="B5306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1B4C67"/>
    <w:multiLevelType w:val="hybridMultilevel"/>
    <w:tmpl w:val="990031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248C5A3B"/>
    <w:multiLevelType w:val="hybridMultilevel"/>
    <w:tmpl w:val="87544C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8F407E"/>
    <w:multiLevelType w:val="hybridMultilevel"/>
    <w:tmpl w:val="CD5CB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50C7361"/>
    <w:multiLevelType w:val="hybridMultilevel"/>
    <w:tmpl w:val="64242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5FF6DEA"/>
    <w:multiLevelType w:val="hybridMultilevel"/>
    <w:tmpl w:val="F89AB9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5F4CDD"/>
    <w:multiLevelType w:val="hybridMultilevel"/>
    <w:tmpl w:val="FBA8E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79355C"/>
    <w:multiLevelType w:val="hybridMultilevel"/>
    <w:tmpl w:val="A2FC21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6DF6A3D"/>
    <w:multiLevelType w:val="hybridMultilevel"/>
    <w:tmpl w:val="0674EF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360754"/>
    <w:multiLevelType w:val="hybridMultilevel"/>
    <w:tmpl w:val="1F28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506BB0"/>
    <w:multiLevelType w:val="hybridMultilevel"/>
    <w:tmpl w:val="41108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838257F"/>
    <w:multiLevelType w:val="hybridMultilevel"/>
    <w:tmpl w:val="40E06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A2A4903"/>
    <w:multiLevelType w:val="hybridMultilevel"/>
    <w:tmpl w:val="82CEC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8726A5"/>
    <w:multiLevelType w:val="hybridMultilevel"/>
    <w:tmpl w:val="AE6E4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8E2DAF"/>
    <w:multiLevelType w:val="hybridMultilevel"/>
    <w:tmpl w:val="1BEEDA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BC843E6"/>
    <w:multiLevelType w:val="hybridMultilevel"/>
    <w:tmpl w:val="FE20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D7135E"/>
    <w:multiLevelType w:val="hybridMultilevel"/>
    <w:tmpl w:val="503A2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F177E1"/>
    <w:multiLevelType w:val="hybridMultilevel"/>
    <w:tmpl w:val="7B644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770801"/>
    <w:multiLevelType w:val="hybridMultilevel"/>
    <w:tmpl w:val="D2686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953773"/>
    <w:multiLevelType w:val="hybridMultilevel"/>
    <w:tmpl w:val="63B241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370986"/>
    <w:multiLevelType w:val="hybridMultilevel"/>
    <w:tmpl w:val="F7C25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83">
    <w:nsid w:val="308F1F9D"/>
    <w:multiLevelType w:val="hybridMultilevel"/>
    <w:tmpl w:val="9904A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10D6D0D"/>
    <w:multiLevelType w:val="hybridMultilevel"/>
    <w:tmpl w:val="D4B6F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386DB6"/>
    <w:multiLevelType w:val="hybridMultilevel"/>
    <w:tmpl w:val="3AE85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14A2454"/>
    <w:multiLevelType w:val="hybridMultilevel"/>
    <w:tmpl w:val="71AA0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1942798"/>
    <w:multiLevelType w:val="hybridMultilevel"/>
    <w:tmpl w:val="63368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BC1B2B"/>
    <w:multiLevelType w:val="hybridMultilevel"/>
    <w:tmpl w:val="9F56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90">
    <w:nsid w:val="34E029B0"/>
    <w:multiLevelType w:val="hybridMultilevel"/>
    <w:tmpl w:val="00B22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AE2468"/>
    <w:multiLevelType w:val="hybridMultilevel"/>
    <w:tmpl w:val="C5DC2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6DC5420"/>
    <w:multiLevelType w:val="hybridMultilevel"/>
    <w:tmpl w:val="3594D2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9937385"/>
    <w:multiLevelType w:val="hybridMultilevel"/>
    <w:tmpl w:val="069A8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B81007F"/>
    <w:multiLevelType w:val="hybridMultilevel"/>
    <w:tmpl w:val="72602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C8B6180"/>
    <w:multiLevelType w:val="hybridMultilevel"/>
    <w:tmpl w:val="52DC5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97">
    <w:nsid w:val="3D331B9B"/>
    <w:multiLevelType w:val="hybridMultilevel"/>
    <w:tmpl w:val="5AF4C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0D3D46"/>
    <w:multiLevelType w:val="hybridMultilevel"/>
    <w:tmpl w:val="A8E27B2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9">
    <w:nsid w:val="43CD6493"/>
    <w:multiLevelType w:val="hybridMultilevel"/>
    <w:tmpl w:val="70B8C62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45B97FC3"/>
    <w:multiLevelType w:val="hybridMultilevel"/>
    <w:tmpl w:val="2856E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70547AB"/>
    <w:multiLevelType w:val="hybridMultilevel"/>
    <w:tmpl w:val="3F6C98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8AC3393"/>
    <w:multiLevelType w:val="hybridMultilevel"/>
    <w:tmpl w:val="2DA2149C"/>
    <w:lvl w:ilvl="0" w:tplc="F782B7D0">
      <w:start w:val="1"/>
      <w:numFmt w:val="decimal"/>
      <w:lvlText w:val="%1."/>
      <w:lvlJc w:val="left"/>
      <w:pPr>
        <w:ind w:left="720" w:hanging="360"/>
      </w:pPr>
      <w:rPr>
        <w:rFonts w:cs="Times New Roman"/>
        <w:b/>
        <w:i/>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4A780F38"/>
    <w:multiLevelType w:val="hybridMultilevel"/>
    <w:tmpl w:val="05BE8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AB72123"/>
    <w:multiLevelType w:val="hybridMultilevel"/>
    <w:tmpl w:val="F67A4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BBB1843"/>
    <w:multiLevelType w:val="hybridMultilevel"/>
    <w:tmpl w:val="35B8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CE82C28"/>
    <w:multiLevelType w:val="hybridMultilevel"/>
    <w:tmpl w:val="864EFBC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7">
    <w:nsid w:val="4DAE643C"/>
    <w:multiLevelType w:val="hybridMultilevel"/>
    <w:tmpl w:val="3CA851B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8">
    <w:nsid w:val="4E7C3045"/>
    <w:multiLevelType w:val="hybridMultilevel"/>
    <w:tmpl w:val="AA9CD5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4FA251B5"/>
    <w:multiLevelType w:val="hybridMultilevel"/>
    <w:tmpl w:val="4FF6FA4A"/>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10">
    <w:nsid w:val="52693E4A"/>
    <w:multiLevelType w:val="hybridMultilevel"/>
    <w:tmpl w:val="D50E1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54214638"/>
    <w:multiLevelType w:val="hybridMultilevel"/>
    <w:tmpl w:val="20083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4492B10"/>
    <w:multiLevelType w:val="hybridMultilevel"/>
    <w:tmpl w:val="7C682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5394158"/>
    <w:multiLevelType w:val="hybridMultilevel"/>
    <w:tmpl w:val="0C800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6287E9F"/>
    <w:multiLevelType w:val="hybridMultilevel"/>
    <w:tmpl w:val="A91C1F9C"/>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16">
    <w:nsid w:val="56FE10E6"/>
    <w:multiLevelType w:val="hybridMultilevel"/>
    <w:tmpl w:val="0AF25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7077D96"/>
    <w:multiLevelType w:val="hybridMultilevel"/>
    <w:tmpl w:val="897255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8">
    <w:nsid w:val="5773113C"/>
    <w:multiLevelType w:val="hybridMultilevel"/>
    <w:tmpl w:val="C4B4A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92B09EE"/>
    <w:multiLevelType w:val="hybridMultilevel"/>
    <w:tmpl w:val="8DC68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5AA95BB1"/>
    <w:multiLevelType w:val="hybridMultilevel"/>
    <w:tmpl w:val="DB1C6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AED7E83"/>
    <w:multiLevelType w:val="hybridMultilevel"/>
    <w:tmpl w:val="56B86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B010E4A"/>
    <w:multiLevelType w:val="hybridMultilevel"/>
    <w:tmpl w:val="9A7C1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B1B5F6A"/>
    <w:multiLevelType w:val="hybridMultilevel"/>
    <w:tmpl w:val="305A5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C487DF6"/>
    <w:multiLevelType w:val="hybridMultilevel"/>
    <w:tmpl w:val="43127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C9B0365"/>
    <w:multiLevelType w:val="hybridMultilevel"/>
    <w:tmpl w:val="CBFC2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D2C399F"/>
    <w:multiLevelType w:val="hybridMultilevel"/>
    <w:tmpl w:val="899CA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D7C1729"/>
    <w:multiLevelType w:val="hybridMultilevel"/>
    <w:tmpl w:val="59DE1F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DA01FE9"/>
    <w:multiLevelType w:val="hybridMultilevel"/>
    <w:tmpl w:val="23EC58B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9">
    <w:nsid w:val="5FA6215C"/>
    <w:multiLevelType w:val="hybridMultilevel"/>
    <w:tmpl w:val="65D65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FB20CFB"/>
    <w:multiLevelType w:val="hybridMultilevel"/>
    <w:tmpl w:val="76C4CC8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nsid w:val="606265F6"/>
    <w:multiLevelType w:val="hybridMultilevel"/>
    <w:tmpl w:val="A3C41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0636EB6"/>
    <w:multiLevelType w:val="hybridMultilevel"/>
    <w:tmpl w:val="2162F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62EB1486"/>
    <w:multiLevelType w:val="hybridMultilevel"/>
    <w:tmpl w:val="F5EC0F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3284A0A"/>
    <w:multiLevelType w:val="hybridMultilevel"/>
    <w:tmpl w:val="33EEBE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5082A16"/>
    <w:multiLevelType w:val="hybridMultilevel"/>
    <w:tmpl w:val="24A88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63715B3"/>
    <w:multiLevelType w:val="hybridMultilevel"/>
    <w:tmpl w:val="376C96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65F277B"/>
    <w:multiLevelType w:val="hybridMultilevel"/>
    <w:tmpl w:val="19B6B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9942F11"/>
    <w:multiLevelType w:val="hybridMultilevel"/>
    <w:tmpl w:val="D868C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A993667"/>
    <w:multiLevelType w:val="hybridMultilevel"/>
    <w:tmpl w:val="B0309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B957893"/>
    <w:multiLevelType w:val="hybridMultilevel"/>
    <w:tmpl w:val="E1F89E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nsid w:val="6BA146DB"/>
    <w:multiLevelType w:val="hybridMultilevel"/>
    <w:tmpl w:val="E44C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E74272D"/>
    <w:multiLevelType w:val="hybridMultilevel"/>
    <w:tmpl w:val="38462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F3E5A29"/>
    <w:multiLevelType w:val="hybridMultilevel"/>
    <w:tmpl w:val="5628B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0C93061"/>
    <w:multiLevelType w:val="hybridMultilevel"/>
    <w:tmpl w:val="794E3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2433C9C"/>
    <w:multiLevelType w:val="hybridMultilevel"/>
    <w:tmpl w:val="CF7C585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7">
    <w:nsid w:val="727F4C2D"/>
    <w:multiLevelType w:val="hybridMultilevel"/>
    <w:tmpl w:val="3BDCF2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2F57298"/>
    <w:multiLevelType w:val="hybridMultilevel"/>
    <w:tmpl w:val="02DC17F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9">
    <w:nsid w:val="732F1B07"/>
    <w:multiLevelType w:val="hybridMultilevel"/>
    <w:tmpl w:val="5B1EE90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51742A5"/>
    <w:multiLevelType w:val="hybridMultilevel"/>
    <w:tmpl w:val="D0BC3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5AB0346"/>
    <w:multiLevelType w:val="hybridMultilevel"/>
    <w:tmpl w:val="7DB8A37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2">
    <w:nsid w:val="76974256"/>
    <w:multiLevelType w:val="hybridMultilevel"/>
    <w:tmpl w:val="346C9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7177154"/>
    <w:multiLevelType w:val="hybridMultilevel"/>
    <w:tmpl w:val="F4725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7B4768C"/>
    <w:multiLevelType w:val="hybridMultilevel"/>
    <w:tmpl w:val="3F364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7CC0FB1"/>
    <w:multiLevelType w:val="hybridMultilevel"/>
    <w:tmpl w:val="561CD7B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6">
    <w:nsid w:val="78775026"/>
    <w:multiLevelType w:val="hybridMultilevel"/>
    <w:tmpl w:val="04603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98E08F4"/>
    <w:multiLevelType w:val="hybridMultilevel"/>
    <w:tmpl w:val="56B48E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C686C57"/>
    <w:multiLevelType w:val="hybridMultilevel"/>
    <w:tmpl w:val="38E6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D7846EF"/>
    <w:multiLevelType w:val="hybridMultilevel"/>
    <w:tmpl w:val="1E225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E6A783F"/>
    <w:multiLevelType w:val="hybridMultilevel"/>
    <w:tmpl w:val="AF7A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FA70F44"/>
    <w:multiLevelType w:val="hybridMultilevel"/>
    <w:tmpl w:val="ECF4E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5"/>
  </w:num>
  <w:num w:numId="3">
    <w:abstractNumId w:val="108"/>
  </w:num>
  <w:num w:numId="4">
    <w:abstractNumId w:val="112"/>
  </w:num>
  <w:num w:numId="5">
    <w:abstractNumId w:val="67"/>
  </w:num>
  <w:num w:numId="6">
    <w:abstractNumId w:val="68"/>
  </w:num>
  <w:num w:numId="7">
    <w:abstractNumId w:val="149"/>
  </w:num>
  <w:num w:numId="8">
    <w:abstractNumId w:val="21"/>
  </w:num>
  <w:num w:numId="9">
    <w:abstractNumId w:val="30"/>
  </w:num>
  <w:num w:numId="10">
    <w:abstractNumId w:val="22"/>
  </w:num>
  <w:num w:numId="11">
    <w:abstractNumId w:val="75"/>
  </w:num>
  <w:num w:numId="12">
    <w:abstractNumId w:val="11"/>
  </w:num>
  <w:num w:numId="13">
    <w:abstractNumId w:val="134"/>
  </w:num>
  <w:num w:numId="14">
    <w:abstractNumId w:val="65"/>
  </w:num>
  <w:num w:numId="15">
    <w:abstractNumId w:val="157"/>
  </w:num>
  <w:num w:numId="16">
    <w:abstractNumId w:val="89"/>
  </w:num>
  <w:num w:numId="17">
    <w:abstractNumId w:val="31"/>
  </w:num>
  <w:num w:numId="18">
    <w:abstractNumId w:val="96"/>
  </w:num>
  <w:num w:numId="19">
    <w:abstractNumId w:val="82"/>
  </w:num>
  <w:num w:numId="20">
    <w:abstractNumId w:val="32"/>
  </w:num>
  <w:num w:numId="21">
    <w:abstractNumId w:val="54"/>
  </w:num>
  <w:num w:numId="22">
    <w:abstractNumId w:val="28"/>
  </w:num>
  <w:num w:numId="23">
    <w:abstractNumId w:val="145"/>
  </w:num>
  <w:num w:numId="24">
    <w:abstractNumId w:val="120"/>
  </w:num>
  <w:num w:numId="25">
    <w:abstractNumId w:val="150"/>
  </w:num>
  <w:num w:numId="26">
    <w:abstractNumId w:val="88"/>
  </w:num>
  <w:num w:numId="27">
    <w:abstractNumId w:val="129"/>
  </w:num>
  <w:num w:numId="28">
    <w:abstractNumId w:val="115"/>
  </w:num>
  <w:num w:numId="29">
    <w:abstractNumId w:val="53"/>
  </w:num>
  <w:num w:numId="30">
    <w:abstractNumId w:val="159"/>
  </w:num>
  <w:num w:numId="31">
    <w:abstractNumId w:val="161"/>
  </w:num>
  <w:num w:numId="32">
    <w:abstractNumId w:val="105"/>
  </w:num>
  <w:num w:numId="33">
    <w:abstractNumId w:val="113"/>
  </w:num>
  <w:num w:numId="34">
    <w:abstractNumId w:val="70"/>
  </w:num>
  <w:num w:numId="35">
    <w:abstractNumId w:val="103"/>
  </w:num>
  <w:num w:numId="36">
    <w:abstractNumId w:val="85"/>
  </w:num>
  <w:num w:numId="37">
    <w:abstractNumId w:val="160"/>
  </w:num>
  <w:num w:numId="38">
    <w:abstractNumId w:val="93"/>
  </w:num>
  <w:num w:numId="39">
    <w:abstractNumId w:val="116"/>
  </w:num>
  <w:num w:numId="40">
    <w:abstractNumId w:val="86"/>
  </w:num>
  <w:num w:numId="41">
    <w:abstractNumId w:val="109"/>
  </w:num>
  <w:num w:numId="42">
    <w:abstractNumId w:val="148"/>
  </w:num>
  <w:num w:numId="43">
    <w:abstractNumId w:val="119"/>
  </w:num>
  <w:num w:numId="44">
    <w:abstractNumId w:val="141"/>
  </w:num>
  <w:num w:numId="45">
    <w:abstractNumId w:val="60"/>
  </w:num>
  <w:num w:numId="46">
    <w:abstractNumId w:val="62"/>
  </w:num>
  <w:num w:numId="47">
    <w:abstractNumId w:val="29"/>
  </w:num>
  <w:num w:numId="48">
    <w:abstractNumId w:val="94"/>
  </w:num>
  <w:num w:numId="49">
    <w:abstractNumId w:val="8"/>
  </w:num>
  <w:num w:numId="50">
    <w:abstractNumId w:val="122"/>
  </w:num>
  <w:num w:numId="51">
    <w:abstractNumId w:val="16"/>
  </w:num>
  <w:num w:numId="52">
    <w:abstractNumId w:val="152"/>
  </w:num>
  <w:num w:numId="53">
    <w:abstractNumId w:val="146"/>
  </w:num>
  <w:num w:numId="54">
    <w:abstractNumId w:val="106"/>
  </w:num>
  <w:num w:numId="55">
    <w:abstractNumId w:val="25"/>
  </w:num>
  <w:num w:numId="56">
    <w:abstractNumId w:val="64"/>
  </w:num>
  <w:num w:numId="57">
    <w:abstractNumId w:val="97"/>
  </w:num>
  <w:num w:numId="58">
    <w:abstractNumId w:val="142"/>
  </w:num>
  <w:num w:numId="59">
    <w:abstractNumId w:val="90"/>
  </w:num>
  <w:num w:numId="60">
    <w:abstractNumId w:val="47"/>
  </w:num>
  <w:num w:numId="61">
    <w:abstractNumId w:val="77"/>
  </w:num>
  <w:num w:numId="62">
    <w:abstractNumId w:val="56"/>
  </w:num>
  <w:num w:numId="63">
    <w:abstractNumId w:val="73"/>
  </w:num>
  <w:num w:numId="64">
    <w:abstractNumId w:val="84"/>
  </w:num>
  <w:num w:numId="65">
    <w:abstractNumId w:val="154"/>
  </w:num>
  <w:num w:numId="66">
    <w:abstractNumId w:val="128"/>
  </w:num>
  <w:num w:numId="67">
    <w:abstractNumId w:val="95"/>
  </w:num>
  <w:num w:numId="68">
    <w:abstractNumId w:val="118"/>
  </w:num>
  <w:num w:numId="69">
    <w:abstractNumId w:val="138"/>
  </w:num>
  <w:num w:numId="70">
    <w:abstractNumId w:val="74"/>
  </w:num>
  <w:num w:numId="71">
    <w:abstractNumId w:val="55"/>
  </w:num>
  <w:num w:numId="72">
    <w:abstractNumId w:val="125"/>
  </w:num>
  <w:num w:numId="73">
    <w:abstractNumId w:val="46"/>
  </w:num>
  <w:num w:numId="74">
    <w:abstractNumId w:val="41"/>
  </w:num>
  <w:num w:numId="75">
    <w:abstractNumId w:val="87"/>
  </w:num>
  <w:num w:numId="76">
    <w:abstractNumId w:val="76"/>
  </w:num>
  <w:num w:numId="77">
    <w:abstractNumId w:val="117"/>
  </w:num>
  <w:num w:numId="78">
    <w:abstractNumId w:val="124"/>
  </w:num>
  <w:num w:numId="79">
    <w:abstractNumId w:val="58"/>
  </w:num>
  <w:num w:numId="80">
    <w:abstractNumId w:val="156"/>
  </w:num>
  <w:num w:numId="81">
    <w:abstractNumId w:val="123"/>
  </w:num>
  <w:num w:numId="82">
    <w:abstractNumId w:val="81"/>
  </w:num>
  <w:num w:numId="83">
    <w:abstractNumId w:val="136"/>
  </w:num>
  <w:num w:numId="84">
    <w:abstractNumId w:val="61"/>
  </w:num>
  <w:num w:numId="85">
    <w:abstractNumId w:val="144"/>
  </w:num>
  <w:num w:numId="86">
    <w:abstractNumId w:val="131"/>
  </w:num>
  <w:num w:numId="87">
    <w:abstractNumId w:val="43"/>
  </w:num>
  <w:num w:numId="88">
    <w:abstractNumId w:val="114"/>
  </w:num>
  <w:num w:numId="89">
    <w:abstractNumId w:val="158"/>
  </w:num>
  <w:num w:numId="90">
    <w:abstractNumId w:val="72"/>
  </w:num>
  <w:num w:numId="91">
    <w:abstractNumId w:val="110"/>
  </w:num>
  <w:num w:numId="92">
    <w:abstractNumId w:val="143"/>
  </w:num>
  <w:num w:numId="93">
    <w:abstractNumId w:val="153"/>
  </w:num>
  <w:num w:numId="94">
    <w:abstractNumId w:val="132"/>
  </w:num>
  <w:num w:numId="95">
    <w:abstractNumId w:val="104"/>
  </w:num>
  <w:num w:numId="96">
    <w:abstractNumId w:val="45"/>
  </w:num>
  <w:num w:numId="97">
    <w:abstractNumId w:val="50"/>
  </w:num>
  <w:num w:numId="98">
    <w:abstractNumId w:val="59"/>
  </w:num>
  <w:num w:numId="99">
    <w:abstractNumId w:val="71"/>
  </w:num>
  <w:num w:numId="100">
    <w:abstractNumId w:val="49"/>
  </w:num>
  <w:num w:numId="101">
    <w:abstractNumId w:val="79"/>
  </w:num>
  <w:num w:numId="102">
    <w:abstractNumId w:val="83"/>
  </w:num>
  <w:num w:numId="103">
    <w:abstractNumId w:val="139"/>
  </w:num>
  <w:num w:numId="104">
    <w:abstractNumId w:val="140"/>
  </w:num>
  <w:num w:numId="10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0"/>
  </w:num>
  <w:num w:numId="108">
    <w:abstractNumId w:val="147"/>
  </w:num>
  <w:num w:numId="109">
    <w:abstractNumId w:val="66"/>
  </w:num>
  <w:num w:numId="110">
    <w:abstractNumId w:val="19"/>
  </w:num>
  <w:num w:numId="111">
    <w:abstractNumId w:val="35"/>
  </w:num>
  <w:num w:numId="112">
    <w:abstractNumId w:val="101"/>
  </w:num>
  <w:num w:numId="113">
    <w:abstractNumId w:val="57"/>
  </w:num>
  <w:num w:numId="114">
    <w:abstractNumId w:val="151"/>
  </w:num>
  <w:num w:numId="115">
    <w:abstractNumId w:val="100"/>
  </w:num>
  <w:num w:numId="116">
    <w:abstractNumId w:val="36"/>
  </w:num>
  <w:num w:numId="117">
    <w:abstractNumId w:val="78"/>
  </w:num>
  <w:num w:numId="118">
    <w:abstractNumId w:val="51"/>
  </w:num>
  <w:num w:numId="119">
    <w:abstractNumId w:val="42"/>
  </w:num>
  <w:num w:numId="120">
    <w:abstractNumId w:val="20"/>
  </w:num>
  <w:num w:numId="121">
    <w:abstractNumId w:val="155"/>
  </w:num>
  <w:num w:numId="122">
    <w:abstractNumId w:val="14"/>
  </w:num>
  <w:num w:numId="123">
    <w:abstractNumId w:val="107"/>
  </w:num>
  <w:num w:numId="124">
    <w:abstractNumId w:val="126"/>
  </w:num>
  <w:num w:numId="125">
    <w:abstractNumId w:val="135"/>
  </w:num>
  <w:num w:numId="126">
    <w:abstractNumId w:val="69"/>
  </w:num>
  <w:num w:numId="127">
    <w:abstractNumId w:val="92"/>
  </w:num>
  <w:num w:numId="128">
    <w:abstractNumId w:val="24"/>
  </w:num>
  <w:num w:numId="129">
    <w:abstractNumId w:val="4"/>
  </w:num>
  <w:num w:numId="130">
    <w:abstractNumId w:val="91"/>
  </w:num>
  <w:num w:numId="131">
    <w:abstractNumId w:val="44"/>
  </w:num>
  <w:num w:numId="132">
    <w:abstractNumId w:val="127"/>
  </w:num>
  <w:num w:numId="133">
    <w:abstractNumId w:val="26"/>
  </w:num>
  <w:num w:numId="134">
    <w:abstractNumId w:val="27"/>
  </w:num>
  <w:num w:numId="135">
    <w:abstractNumId w:val="13"/>
  </w:num>
  <w:num w:numId="136">
    <w:abstractNumId w:val="17"/>
  </w:num>
  <w:num w:numId="137">
    <w:abstractNumId w:val="98"/>
  </w:num>
  <w:num w:numId="138">
    <w:abstractNumId w:val="80"/>
  </w:num>
  <w:num w:numId="139">
    <w:abstractNumId w:val="121"/>
  </w:num>
  <w:num w:numId="140">
    <w:abstractNumId w:val="0"/>
  </w:num>
  <w:num w:numId="141">
    <w:abstractNumId w:val="1"/>
  </w:num>
  <w:num w:numId="142">
    <w:abstractNumId w:val="2"/>
  </w:num>
  <w:num w:numId="143">
    <w:abstractNumId w:val="3"/>
  </w:num>
  <w:num w:numId="144">
    <w:abstractNumId w:val="5"/>
  </w:num>
  <w:num w:numId="145">
    <w:abstractNumId w:val="6"/>
  </w:num>
  <w:num w:numId="14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
  </w:num>
  <w:num w:numId="150">
    <w:abstractNumId w:val="23"/>
  </w:num>
  <w:num w:numId="151">
    <w:abstractNumId w:val="38"/>
  </w:num>
  <w:num w:numId="152">
    <w:abstractNumId w:val="137"/>
  </w:num>
  <w:num w:numId="153">
    <w:abstractNumId w:val="130"/>
  </w:num>
  <w:num w:numId="154">
    <w:abstractNumId w:val="52"/>
  </w:num>
  <w:num w:numId="155">
    <w:abstractNumId w:val="63"/>
  </w:num>
  <w:num w:numId="156">
    <w:abstractNumId w:val="99"/>
  </w:num>
  <w:num w:numId="157">
    <w:abstractNumId w:val="9"/>
  </w:num>
  <w:num w:numId="158">
    <w:abstractNumId w:val="111"/>
  </w:num>
  <w:num w:numId="159">
    <w:abstractNumId w:val="12"/>
  </w:num>
  <w:num w:numId="160">
    <w:abstractNumId w:val="133"/>
  </w:num>
  <w:num w:numId="161">
    <w:abstractNumId w:val="10"/>
  </w:num>
  <w:num w:numId="162">
    <w:abstractNumId w:val="34"/>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6D67"/>
    <w:rsid w:val="00000824"/>
    <w:rsid w:val="00000AB4"/>
    <w:rsid w:val="00002897"/>
    <w:rsid w:val="000038E0"/>
    <w:rsid w:val="00003B48"/>
    <w:rsid w:val="00004426"/>
    <w:rsid w:val="000044CA"/>
    <w:rsid w:val="00004D33"/>
    <w:rsid w:val="000056E2"/>
    <w:rsid w:val="00005EA3"/>
    <w:rsid w:val="00006F87"/>
    <w:rsid w:val="0001253E"/>
    <w:rsid w:val="00014BA3"/>
    <w:rsid w:val="00015494"/>
    <w:rsid w:val="0001557D"/>
    <w:rsid w:val="00015774"/>
    <w:rsid w:val="00016086"/>
    <w:rsid w:val="00016176"/>
    <w:rsid w:val="00020AE7"/>
    <w:rsid w:val="00020E4F"/>
    <w:rsid w:val="00020FF1"/>
    <w:rsid w:val="00021948"/>
    <w:rsid w:val="00022125"/>
    <w:rsid w:val="0002287C"/>
    <w:rsid w:val="000231BD"/>
    <w:rsid w:val="000246AD"/>
    <w:rsid w:val="000246F3"/>
    <w:rsid w:val="00024B30"/>
    <w:rsid w:val="00026DFE"/>
    <w:rsid w:val="00027591"/>
    <w:rsid w:val="0003116F"/>
    <w:rsid w:val="000318A4"/>
    <w:rsid w:val="00031DF6"/>
    <w:rsid w:val="0003264D"/>
    <w:rsid w:val="00032CCF"/>
    <w:rsid w:val="00033579"/>
    <w:rsid w:val="00033D95"/>
    <w:rsid w:val="00034A6F"/>
    <w:rsid w:val="00035325"/>
    <w:rsid w:val="0003644D"/>
    <w:rsid w:val="00036536"/>
    <w:rsid w:val="00036C5B"/>
    <w:rsid w:val="00037EEE"/>
    <w:rsid w:val="000443B5"/>
    <w:rsid w:val="000445C2"/>
    <w:rsid w:val="00044F30"/>
    <w:rsid w:val="00044F72"/>
    <w:rsid w:val="00045007"/>
    <w:rsid w:val="0004570B"/>
    <w:rsid w:val="00050A4F"/>
    <w:rsid w:val="00052C22"/>
    <w:rsid w:val="0005341C"/>
    <w:rsid w:val="000535EB"/>
    <w:rsid w:val="00055757"/>
    <w:rsid w:val="00055A28"/>
    <w:rsid w:val="00056452"/>
    <w:rsid w:val="0005679D"/>
    <w:rsid w:val="000570DD"/>
    <w:rsid w:val="00057ABE"/>
    <w:rsid w:val="00057F6E"/>
    <w:rsid w:val="000600F4"/>
    <w:rsid w:val="0006134A"/>
    <w:rsid w:val="0006232D"/>
    <w:rsid w:val="00063BD3"/>
    <w:rsid w:val="00063E52"/>
    <w:rsid w:val="0006407F"/>
    <w:rsid w:val="00064D18"/>
    <w:rsid w:val="000654E3"/>
    <w:rsid w:val="000656F0"/>
    <w:rsid w:val="000657E8"/>
    <w:rsid w:val="00065BEE"/>
    <w:rsid w:val="00066E9E"/>
    <w:rsid w:val="00067477"/>
    <w:rsid w:val="00067F37"/>
    <w:rsid w:val="00067F44"/>
    <w:rsid w:val="00070375"/>
    <w:rsid w:val="00072446"/>
    <w:rsid w:val="00072688"/>
    <w:rsid w:val="000727C6"/>
    <w:rsid w:val="00072B88"/>
    <w:rsid w:val="00075986"/>
    <w:rsid w:val="000770C0"/>
    <w:rsid w:val="000776AB"/>
    <w:rsid w:val="00081E98"/>
    <w:rsid w:val="00081FC3"/>
    <w:rsid w:val="00085498"/>
    <w:rsid w:val="00085684"/>
    <w:rsid w:val="00086471"/>
    <w:rsid w:val="000871EB"/>
    <w:rsid w:val="00087B47"/>
    <w:rsid w:val="00087E57"/>
    <w:rsid w:val="000904ED"/>
    <w:rsid w:val="00091EFC"/>
    <w:rsid w:val="00092715"/>
    <w:rsid w:val="0009311D"/>
    <w:rsid w:val="0009422B"/>
    <w:rsid w:val="00094F55"/>
    <w:rsid w:val="00094FC0"/>
    <w:rsid w:val="0009711C"/>
    <w:rsid w:val="00097235"/>
    <w:rsid w:val="0009788F"/>
    <w:rsid w:val="00097B91"/>
    <w:rsid w:val="000A03A1"/>
    <w:rsid w:val="000A0404"/>
    <w:rsid w:val="000A060E"/>
    <w:rsid w:val="000A0992"/>
    <w:rsid w:val="000A0A00"/>
    <w:rsid w:val="000A0AAD"/>
    <w:rsid w:val="000A0CD4"/>
    <w:rsid w:val="000A1E1B"/>
    <w:rsid w:val="000A27AB"/>
    <w:rsid w:val="000A2D03"/>
    <w:rsid w:val="000B0794"/>
    <w:rsid w:val="000B0C16"/>
    <w:rsid w:val="000B15F7"/>
    <w:rsid w:val="000B276C"/>
    <w:rsid w:val="000B37DE"/>
    <w:rsid w:val="000B3BAF"/>
    <w:rsid w:val="000B44DD"/>
    <w:rsid w:val="000B50B0"/>
    <w:rsid w:val="000C0216"/>
    <w:rsid w:val="000C0AC9"/>
    <w:rsid w:val="000C1BEB"/>
    <w:rsid w:val="000C4B63"/>
    <w:rsid w:val="000C61FD"/>
    <w:rsid w:val="000C749A"/>
    <w:rsid w:val="000C7C9B"/>
    <w:rsid w:val="000D0947"/>
    <w:rsid w:val="000D0CB2"/>
    <w:rsid w:val="000D160B"/>
    <w:rsid w:val="000D191C"/>
    <w:rsid w:val="000D19DD"/>
    <w:rsid w:val="000D21D6"/>
    <w:rsid w:val="000D26FE"/>
    <w:rsid w:val="000D27A4"/>
    <w:rsid w:val="000D3433"/>
    <w:rsid w:val="000D55B5"/>
    <w:rsid w:val="000D68A2"/>
    <w:rsid w:val="000D6953"/>
    <w:rsid w:val="000D7314"/>
    <w:rsid w:val="000D7C8B"/>
    <w:rsid w:val="000D7CA7"/>
    <w:rsid w:val="000E0AC9"/>
    <w:rsid w:val="000E0BA3"/>
    <w:rsid w:val="000E16C5"/>
    <w:rsid w:val="000E4624"/>
    <w:rsid w:val="000E4D20"/>
    <w:rsid w:val="000E5695"/>
    <w:rsid w:val="000E58FE"/>
    <w:rsid w:val="000E782F"/>
    <w:rsid w:val="000E7DB6"/>
    <w:rsid w:val="000F00EE"/>
    <w:rsid w:val="000F0D77"/>
    <w:rsid w:val="000F36A3"/>
    <w:rsid w:val="000F4468"/>
    <w:rsid w:val="000F5022"/>
    <w:rsid w:val="000F55EC"/>
    <w:rsid w:val="000F68E2"/>
    <w:rsid w:val="000F69C0"/>
    <w:rsid w:val="000F6A15"/>
    <w:rsid w:val="001001F2"/>
    <w:rsid w:val="001005BC"/>
    <w:rsid w:val="00100C25"/>
    <w:rsid w:val="0010372B"/>
    <w:rsid w:val="0010594A"/>
    <w:rsid w:val="0010656B"/>
    <w:rsid w:val="00107445"/>
    <w:rsid w:val="00110C85"/>
    <w:rsid w:val="00111CD0"/>
    <w:rsid w:val="00112237"/>
    <w:rsid w:val="00112BE1"/>
    <w:rsid w:val="00114A21"/>
    <w:rsid w:val="00115875"/>
    <w:rsid w:val="0011764F"/>
    <w:rsid w:val="00120613"/>
    <w:rsid w:val="00120B94"/>
    <w:rsid w:val="00120CA4"/>
    <w:rsid w:val="00120EB0"/>
    <w:rsid w:val="00122133"/>
    <w:rsid w:val="001230CE"/>
    <w:rsid w:val="00124B9B"/>
    <w:rsid w:val="001254AF"/>
    <w:rsid w:val="00125920"/>
    <w:rsid w:val="0012638E"/>
    <w:rsid w:val="00126601"/>
    <w:rsid w:val="0013590C"/>
    <w:rsid w:val="00136A98"/>
    <w:rsid w:val="00137039"/>
    <w:rsid w:val="001374EF"/>
    <w:rsid w:val="00137794"/>
    <w:rsid w:val="00137E8D"/>
    <w:rsid w:val="00137F3F"/>
    <w:rsid w:val="001416DA"/>
    <w:rsid w:val="00141D5A"/>
    <w:rsid w:val="00141F9F"/>
    <w:rsid w:val="00143269"/>
    <w:rsid w:val="0014349E"/>
    <w:rsid w:val="00143823"/>
    <w:rsid w:val="00143B80"/>
    <w:rsid w:val="00143BFE"/>
    <w:rsid w:val="0014509F"/>
    <w:rsid w:val="00145949"/>
    <w:rsid w:val="00145E3E"/>
    <w:rsid w:val="0014659E"/>
    <w:rsid w:val="001467D7"/>
    <w:rsid w:val="0014682D"/>
    <w:rsid w:val="00146FA1"/>
    <w:rsid w:val="0014773D"/>
    <w:rsid w:val="00151026"/>
    <w:rsid w:val="001529F7"/>
    <w:rsid w:val="00152D1E"/>
    <w:rsid w:val="00152DD6"/>
    <w:rsid w:val="00154B6C"/>
    <w:rsid w:val="00156763"/>
    <w:rsid w:val="001578A2"/>
    <w:rsid w:val="00157995"/>
    <w:rsid w:val="001600D1"/>
    <w:rsid w:val="001606D8"/>
    <w:rsid w:val="00160766"/>
    <w:rsid w:val="00161E2A"/>
    <w:rsid w:val="00162B44"/>
    <w:rsid w:val="00163BD5"/>
    <w:rsid w:val="00164055"/>
    <w:rsid w:val="00164138"/>
    <w:rsid w:val="001656CA"/>
    <w:rsid w:val="0016585A"/>
    <w:rsid w:val="00166167"/>
    <w:rsid w:val="00166E47"/>
    <w:rsid w:val="00166F41"/>
    <w:rsid w:val="00167575"/>
    <w:rsid w:val="0017165C"/>
    <w:rsid w:val="00172499"/>
    <w:rsid w:val="001749F0"/>
    <w:rsid w:val="00175439"/>
    <w:rsid w:val="00175A09"/>
    <w:rsid w:val="00176075"/>
    <w:rsid w:val="00176411"/>
    <w:rsid w:val="00180D90"/>
    <w:rsid w:val="00182890"/>
    <w:rsid w:val="00183483"/>
    <w:rsid w:val="00183986"/>
    <w:rsid w:val="00184325"/>
    <w:rsid w:val="00186389"/>
    <w:rsid w:val="0018667F"/>
    <w:rsid w:val="0018752D"/>
    <w:rsid w:val="00187D15"/>
    <w:rsid w:val="00187F00"/>
    <w:rsid w:val="0019203F"/>
    <w:rsid w:val="00193549"/>
    <w:rsid w:val="001937B6"/>
    <w:rsid w:val="00194B9F"/>
    <w:rsid w:val="00195A49"/>
    <w:rsid w:val="001A00AB"/>
    <w:rsid w:val="001A0F09"/>
    <w:rsid w:val="001A0F54"/>
    <w:rsid w:val="001A1B8F"/>
    <w:rsid w:val="001A4C43"/>
    <w:rsid w:val="001A6CB3"/>
    <w:rsid w:val="001A7BC7"/>
    <w:rsid w:val="001A7DE1"/>
    <w:rsid w:val="001B09CD"/>
    <w:rsid w:val="001B0B18"/>
    <w:rsid w:val="001B1D39"/>
    <w:rsid w:val="001B31E3"/>
    <w:rsid w:val="001B32C2"/>
    <w:rsid w:val="001B34E0"/>
    <w:rsid w:val="001B4BA5"/>
    <w:rsid w:val="001B4EFA"/>
    <w:rsid w:val="001B6435"/>
    <w:rsid w:val="001C1951"/>
    <w:rsid w:val="001C1F3E"/>
    <w:rsid w:val="001C3A52"/>
    <w:rsid w:val="001C3F2D"/>
    <w:rsid w:val="001C529D"/>
    <w:rsid w:val="001C61C7"/>
    <w:rsid w:val="001C78C2"/>
    <w:rsid w:val="001C79FC"/>
    <w:rsid w:val="001D0899"/>
    <w:rsid w:val="001D2A67"/>
    <w:rsid w:val="001D32E5"/>
    <w:rsid w:val="001D3904"/>
    <w:rsid w:val="001D4171"/>
    <w:rsid w:val="001D5F93"/>
    <w:rsid w:val="001D6611"/>
    <w:rsid w:val="001D6F31"/>
    <w:rsid w:val="001D712F"/>
    <w:rsid w:val="001D793D"/>
    <w:rsid w:val="001E08B8"/>
    <w:rsid w:val="001E0C1E"/>
    <w:rsid w:val="001E2D14"/>
    <w:rsid w:val="001E433E"/>
    <w:rsid w:val="001E4752"/>
    <w:rsid w:val="001E533F"/>
    <w:rsid w:val="001E63DF"/>
    <w:rsid w:val="001F0BC1"/>
    <w:rsid w:val="001F0C10"/>
    <w:rsid w:val="001F3682"/>
    <w:rsid w:val="001F3798"/>
    <w:rsid w:val="001F38EE"/>
    <w:rsid w:val="001F3F54"/>
    <w:rsid w:val="001F4B67"/>
    <w:rsid w:val="001F5C2D"/>
    <w:rsid w:val="001F64CE"/>
    <w:rsid w:val="00201C20"/>
    <w:rsid w:val="002022CD"/>
    <w:rsid w:val="00202CB6"/>
    <w:rsid w:val="002055C5"/>
    <w:rsid w:val="00205E25"/>
    <w:rsid w:val="00205FFC"/>
    <w:rsid w:val="00206D04"/>
    <w:rsid w:val="00206DB2"/>
    <w:rsid w:val="00206F1C"/>
    <w:rsid w:val="0020756E"/>
    <w:rsid w:val="00207906"/>
    <w:rsid w:val="002110A0"/>
    <w:rsid w:val="002110EE"/>
    <w:rsid w:val="002118A2"/>
    <w:rsid w:val="00211928"/>
    <w:rsid w:val="002129EE"/>
    <w:rsid w:val="00212E41"/>
    <w:rsid w:val="00213098"/>
    <w:rsid w:val="00214C31"/>
    <w:rsid w:val="00215B7D"/>
    <w:rsid w:val="00220380"/>
    <w:rsid w:val="00220B65"/>
    <w:rsid w:val="00221AB2"/>
    <w:rsid w:val="002223C7"/>
    <w:rsid w:val="00222CC2"/>
    <w:rsid w:val="00223B83"/>
    <w:rsid w:val="00224496"/>
    <w:rsid w:val="0022488D"/>
    <w:rsid w:val="00224E68"/>
    <w:rsid w:val="00225E79"/>
    <w:rsid w:val="00226A33"/>
    <w:rsid w:val="002275A7"/>
    <w:rsid w:val="00227782"/>
    <w:rsid w:val="00230925"/>
    <w:rsid w:val="002315A2"/>
    <w:rsid w:val="00232368"/>
    <w:rsid w:val="0023239D"/>
    <w:rsid w:val="002324E1"/>
    <w:rsid w:val="00232DDE"/>
    <w:rsid w:val="0023407C"/>
    <w:rsid w:val="0023713F"/>
    <w:rsid w:val="0023748E"/>
    <w:rsid w:val="00237541"/>
    <w:rsid w:val="002378C0"/>
    <w:rsid w:val="002430A2"/>
    <w:rsid w:val="002431EB"/>
    <w:rsid w:val="002453AD"/>
    <w:rsid w:val="00245647"/>
    <w:rsid w:val="00245834"/>
    <w:rsid w:val="00245DFD"/>
    <w:rsid w:val="00250EEE"/>
    <w:rsid w:val="002514E2"/>
    <w:rsid w:val="00251A9A"/>
    <w:rsid w:val="00252B44"/>
    <w:rsid w:val="00253F08"/>
    <w:rsid w:val="00254733"/>
    <w:rsid w:val="0025636B"/>
    <w:rsid w:val="00257DD3"/>
    <w:rsid w:val="00257EA0"/>
    <w:rsid w:val="00257EE2"/>
    <w:rsid w:val="0026078A"/>
    <w:rsid w:val="0026229E"/>
    <w:rsid w:val="0026505B"/>
    <w:rsid w:val="00265265"/>
    <w:rsid w:val="00265FC7"/>
    <w:rsid w:val="00267AB2"/>
    <w:rsid w:val="0027072E"/>
    <w:rsid w:val="00274973"/>
    <w:rsid w:val="002750C2"/>
    <w:rsid w:val="002772AD"/>
    <w:rsid w:val="00280D7F"/>
    <w:rsid w:val="00280FA1"/>
    <w:rsid w:val="002812DB"/>
    <w:rsid w:val="00282A37"/>
    <w:rsid w:val="00283013"/>
    <w:rsid w:val="00283E69"/>
    <w:rsid w:val="002841F3"/>
    <w:rsid w:val="00287437"/>
    <w:rsid w:val="002879A3"/>
    <w:rsid w:val="00290479"/>
    <w:rsid w:val="00290AC6"/>
    <w:rsid w:val="00290D17"/>
    <w:rsid w:val="00291F43"/>
    <w:rsid w:val="0029206B"/>
    <w:rsid w:val="00293AC6"/>
    <w:rsid w:val="00294D92"/>
    <w:rsid w:val="002968FD"/>
    <w:rsid w:val="002A04B5"/>
    <w:rsid w:val="002A1BCC"/>
    <w:rsid w:val="002A3C05"/>
    <w:rsid w:val="002A587B"/>
    <w:rsid w:val="002A5E02"/>
    <w:rsid w:val="002A79F6"/>
    <w:rsid w:val="002B0A9F"/>
    <w:rsid w:val="002B0BDB"/>
    <w:rsid w:val="002B12B7"/>
    <w:rsid w:val="002B1394"/>
    <w:rsid w:val="002B28AB"/>
    <w:rsid w:val="002B3BD6"/>
    <w:rsid w:val="002B49E9"/>
    <w:rsid w:val="002B5D50"/>
    <w:rsid w:val="002B620E"/>
    <w:rsid w:val="002C002A"/>
    <w:rsid w:val="002C2C97"/>
    <w:rsid w:val="002C3F71"/>
    <w:rsid w:val="002C3FF6"/>
    <w:rsid w:val="002C45D4"/>
    <w:rsid w:val="002C48F3"/>
    <w:rsid w:val="002C4A12"/>
    <w:rsid w:val="002C523C"/>
    <w:rsid w:val="002C5459"/>
    <w:rsid w:val="002C5BCF"/>
    <w:rsid w:val="002C6586"/>
    <w:rsid w:val="002C65DD"/>
    <w:rsid w:val="002C6F31"/>
    <w:rsid w:val="002C7A92"/>
    <w:rsid w:val="002C7BC3"/>
    <w:rsid w:val="002C7BE1"/>
    <w:rsid w:val="002D2078"/>
    <w:rsid w:val="002D44AB"/>
    <w:rsid w:val="002D4825"/>
    <w:rsid w:val="002D5C37"/>
    <w:rsid w:val="002D609F"/>
    <w:rsid w:val="002E0C5A"/>
    <w:rsid w:val="002E0FC4"/>
    <w:rsid w:val="002E15A7"/>
    <w:rsid w:val="002E1FDA"/>
    <w:rsid w:val="002E49DE"/>
    <w:rsid w:val="002E4C01"/>
    <w:rsid w:val="002E681D"/>
    <w:rsid w:val="002E737D"/>
    <w:rsid w:val="002E772A"/>
    <w:rsid w:val="002F06E5"/>
    <w:rsid w:val="002F52BA"/>
    <w:rsid w:val="002F70DA"/>
    <w:rsid w:val="002F7644"/>
    <w:rsid w:val="002F7880"/>
    <w:rsid w:val="002F7A10"/>
    <w:rsid w:val="00302AAB"/>
    <w:rsid w:val="00302BD8"/>
    <w:rsid w:val="00303041"/>
    <w:rsid w:val="003038CD"/>
    <w:rsid w:val="003046AD"/>
    <w:rsid w:val="00306791"/>
    <w:rsid w:val="00310C5C"/>
    <w:rsid w:val="003116E3"/>
    <w:rsid w:val="003120F2"/>
    <w:rsid w:val="00313E9F"/>
    <w:rsid w:val="00313FE1"/>
    <w:rsid w:val="003161BB"/>
    <w:rsid w:val="00316826"/>
    <w:rsid w:val="003176C9"/>
    <w:rsid w:val="003202CA"/>
    <w:rsid w:val="003205B4"/>
    <w:rsid w:val="00320C65"/>
    <w:rsid w:val="0032113E"/>
    <w:rsid w:val="00321616"/>
    <w:rsid w:val="003216BB"/>
    <w:rsid w:val="00321B2C"/>
    <w:rsid w:val="00322B2E"/>
    <w:rsid w:val="00323E29"/>
    <w:rsid w:val="00324B99"/>
    <w:rsid w:val="00324CF3"/>
    <w:rsid w:val="0032556A"/>
    <w:rsid w:val="003269D6"/>
    <w:rsid w:val="00326A3A"/>
    <w:rsid w:val="00326C4D"/>
    <w:rsid w:val="00327364"/>
    <w:rsid w:val="0032791F"/>
    <w:rsid w:val="00327F1A"/>
    <w:rsid w:val="003320FD"/>
    <w:rsid w:val="00333A04"/>
    <w:rsid w:val="0033422F"/>
    <w:rsid w:val="003346CD"/>
    <w:rsid w:val="003362E4"/>
    <w:rsid w:val="0033670E"/>
    <w:rsid w:val="003404E1"/>
    <w:rsid w:val="003413A1"/>
    <w:rsid w:val="003418AD"/>
    <w:rsid w:val="00343726"/>
    <w:rsid w:val="00344E6F"/>
    <w:rsid w:val="00345805"/>
    <w:rsid w:val="00351532"/>
    <w:rsid w:val="0035159C"/>
    <w:rsid w:val="003523F5"/>
    <w:rsid w:val="0035481D"/>
    <w:rsid w:val="003551FA"/>
    <w:rsid w:val="003606E0"/>
    <w:rsid w:val="00361B18"/>
    <w:rsid w:val="003628FA"/>
    <w:rsid w:val="00362E4E"/>
    <w:rsid w:val="00364748"/>
    <w:rsid w:val="00370FF9"/>
    <w:rsid w:val="003733F2"/>
    <w:rsid w:val="0037629E"/>
    <w:rsid w:val="003764C5"/>
    <w:rsid w:val="00376A9B"/>
    <w:rsid w:val="00376DEC"/>
    <w:rsid w:val="0037736F"/>
    <w:rsid w:val="00377763"/>
    <w:rsid w:val="00381824"/>
    <w:rsid w:val="003823BF"/>
    <w:rsid w:val="003828A8"/>
    <w:rsid w:val="00384605"/>
    <w:rsid w:val="003850D8"/>
    <w:rsid w:val="00385C91"/>
    <w:rsid w:val="00386201"/>
    <w:rsid w:val="00386320"/>
    <w:rsid w:val="003869FE"/>
    <w:rsid w:val="00386E91"/>
    <w:rsid w:val="003871C4"/>
    <w:rsid w:val="00390EE8"/>
    <w:rsid w:val="00391453"/>
    <w:rsid w:val="00394367"/>
    <w:rsid w:val="00395CBA"/>
    <w:rsid w:val="00396ED2"/>
    <w:rsid w:val="00397501"/>
    <w:rsid w:val="003A0A0F"/>
    <w:rsid w:val="003A3A0E"/>
    <w:rsid w:val="003A457F"/>
    <w:rsid w:val="003A4862"/>
    <w:rsid w:val="003A4C0F"/>
    <w:rsid w:val="003A57C7"/>
    <w:rsid w:val="003A6DD4"/>
    <w:rsid w:val="003A73EC"/>
    <w:rsid w:val="003A76E4"/>
    <w:rsid w:val="003B03B8"/>
    <w:rsid w:val="003B045C"/>
    <w:rsid w:val="003B0E7B"/>
    <w:rsid w:val="003B14FC"/>
    <w:rsid w:val="003B156B"/>
    <w:rsid w:val="003B2038"/>
    <w:rsid w:val="003B4A61"/>
    <w:rsid w:val="003C0BA7"/>
    <w:rsid w:val="003C14D6"/>
    <w:rsid w:val="003C29B8"/>
    <w:rsid w:val="003C414B"/>
    <w:rsid w:val="003C47B4"/>
    <w:rsid w:val="003C47BC"/>
    <w:rsid w:val="003C5058"/>
    <w:rsid w:val="003C538A"/>
    <w:rsid w:val="003D06E2"/>
    <w:rsid w:val="003D1694"/>
    <w:rsid w:val="003D22EC"/>
    <w:rsid w:val="003D3302"/>
    <w:rsid w:val="003D5C0C"/>
    <w:rsid w:val="003E0C05"/>
    <w:rsid w:val="003E1CCF"/>
    <w:rsid w:val="003E2DB7"/>
    <w:rsid w:val="003E3A7C"/>
    <w:rsid w:val="003E7243"/>
    <w:rsid w:val="003E763E"/>
    <w:rsid w:val="003F181F"/>
    <w:rsid w:val="003F198D"/>
    <w:rsid w:val="003F2651"/>
    <w:rsid w:val="003F30AA"/>
    <w:rsid w:val="003F311E"/>
    <w:rsid w:val="003F3AB9"/>
    <w:rsid w:val="003F4FCA"/>
    <w:rsid w:val="003F56B7"/>
    <w:rsid w:val="003F6FE2"/>
    <w:rsid w:val="00401307"/>
    <w:rsid w:val="00401A09"/>
    <w:rsid w:val="0040297E"/>
    <w:rsid w:val="00402FA2"/>
    <w:rsid w:val="00403A1C"/>
    <w:rsid w:val="00404C58"/>
    <w:rsid w:val="00407224"/>
    <w:rsid w:val="00410579"/>
    <w:rsid w:val="00411320"/>
    <w:rsid w:val="0041237D"/>
    <w:rsid w:val="00413071"/>
    <w:rsid w:val="0041504D"/>
    <w:rsid w:val="0041644E"/>
    <w:rsid w:val="0041654E"/>
    <w:rsid w:val="00416B81"/>
    <w:rsid w:val="00417156"/>
    <w:rsid w:val="0041716A"/>
    <w:rsid w:val="004173F6"/>
    <w:rsid w:val="004179DD"/>
    <w:rsid w:val="00417A23"/>
    <w:rsid w:val="004207AE"/>
    <w:rsid w:val="0042129E"/>
    <w:rsid w:val="00421A32"/>
    <w:rsid w:val="00421F5B"/>
    <w:rsid w:val="004239D4"/>
    <w:rsid w:val="00424893"/>
    <w:rsid w:val="00424E7A"/>
    <w:rsid w:val="0042601B"/>
    <w:rsid w:val="00426F1E"/>
    <w:rsid w:val="004304CC"/>
    <w:rsid w:val="00431919"/>
    <w:rsid w:val="00431AFD"/>
    <w:rsid w:val="0043360B"/>
    <w:rsid w:val="00433DBA"/>
    <w:rsid w:val="00436F26"/>
    <w:rsid w:val="00437707"/>
    <w:rsid w:val="00437FA5"/>
    <w:rsid w:val="00440DCB"/>
    <w:rsid w:val="00441FF7"/>
    <w:rsid w:val="00442C7C"/>
    <w:rsid w:val="00442C83"/>
    <w:rsid w:val="00443C38"/>
    <w:rsid w:val="00444E38"/>
    <w:rsid w:val="0044556D"/>
    <w:rsid w:val="00447AAF"/>
    <w:rsid w:val="0045176B"/>
    <w:rsid w:val="004519B1"/>
    <w:rsid w:val="00451D27"/>
    <w:rsid w:val="00452B80"/>
    <w:rsid w:val="0045490A"/>
    <w:rsid w:val="00454EF9"/>
    <w:rsid w:val="0045522E"/>
    <w:rsid w:val="0045668A"/>
    <w:rsid w:val="00457CCD"/>
    <w:rsid w:val="00460D10"/>
    <w:rsid w:val="00463227"/>
    <w:rsid w:val="00464896"/>
    <w:rsid w:val="00466830"/>
    <w:rsid w:val="00467043"/>
    <w:rsid w:val="00467C95"/>
    <w:rsid w:val="00467CC5"/>
    <w:rsid w:val="00467FE4"/>
    <w:rsid w:val="00470714"/>
    <w:rsid w:val="00474F57"/>
    <w:rsid w:val="00475AFE"/>
    <w:rsid w:val="00476434"/>
    <w:rsid w:val="004801CE"/>
    <w:rsid w:val="00480C1E"/>
    <w:rsid w:val="00480DDA"/>
    <w:rsid w:val="00480F59"/>
    <w:rsid w:val="00483355"/>
    <w:rsid w:val="00483379"/>
    <w:rsid w:val="00484F39"/>
    <w:rsid w:val="00485C5B"/>
    <w:rsid w:val="004877A3"/>
    <w:rsid w:val="00490512"/>
    <w:rsid w:val="004906C4"/>
    <w:rsid w:val="00492A98"/>
    <w:rsid w:val="00496544"/>
    <w:rsid w:val="0049751D"/>
    <w:rsid w:val="004A0F93"/>
    <w:rsid w:val="004A0FAE"/>
    <w:rsid w:val="004A19BC"/>
    <w:rsid w:val="004A21F6"/>
    <w:rsid w:val="004A2A9A"/>
    <w:rsid w:val="004A3B4B"/>
    <w:rsid w:val="004A4D2A"/>
    <w:rsid w:val="004A6877"/>
    <w:rsid w:val="004B07EA"/>
    <w:rsid w:val="004B168B"/>
    <w:rsid w:val="004B1ABA"/>
    <w:rsid w:val="004B21C3"/>
    <w:rsid w:val="004B2628"/>
    <w:rsid w:val="004B289E"/>
    <w:rsid w:val="004B3264"/>
    <w:rsid w:val="004B3EAD"/>
    <w:rsid w:val="004B472E"/>
    <w:rsid w:val="004B5B3F"/>
    <w:rsid w:val="004B5C25"/>
    <w:rsid w:val="004B5E5B"/>
    <w:rsid w:val="004B788F"/>
    <w:rsid w:val="004C33CD"/>
    <w:rsid w:val="004C47AC"/>
    <w:rsid w:val="004C49B0"/>
    <w:rsid w:val="004C5CC1"/>
    <w:rsid w:val="004C626C"/>
    <w:rsid w:val="004C7102"/>
    <w:rsid w:val="004D0AF7"/>
    <w:rsid w:val="004D117A"/>
    <w:rsid w:val="004D1B17"/>
    <w:rsid w:val="004D2D99"/>
    <w:rsid w:val="004D3E52"/>
    <w:rsid w:val="004D6495"/>
    <w:rsid w:val="004D689B"/>
    <w:rsid w:val="004E125F"/>
    <w:rsid w:val="004E1F3D"/>
    <w:rsid w:val="004E2B78"/>
    <w:rsid w:val="004E30CF"/>
    <w:rsid w:val="004E3B68"/>
    <w:rsid w:val="004E4C41"/>
    <w:rsid w:val="004E5834"/>
    <w:rsid w:val="004E5A04"/>
    <w:rsid w:val="004E7414"/>
    <w:rsid w:val="004F2F76"/>
    <w:rsid w:val="004F3952"/>
    <w:rsid w:val="004F3C52"/>
    <w:rsid w:val="004F4702"/>
    <w:rsid w:val="004F48CC"/>
    <w:rsid w:val="004F71CA"/>
    <w:rsid w:val="00500136"/>
    <w:rsid w:val="0050053C"/>
    <w:rsid w:val="0050198D"/>
    <w:rsid w:val="00502008"/>
    <w:rsid w:val="00502763"/>
    <w:rsid w:val="00502C9C"/>
    <w:rsid w:val="00503067"/>
    <w:rsid w:val="00507451"/>
    <w:rsid w:val="00507991"/>
    <w:rsid w:val="00507D75"/>
    <w:rsid w:val="00510285"/>
    <w:rsid w:val="00510313"/>
    <w:rsid w:val="00511FDC"/>
    <w:rsid w:val="00512056"/>
    <w:rsid w:val="00513E3F"/>
    <w:rsid w:val="00514B28"/>
    <w:rsid w:val="005161A8"/>
    <w:rsid w:val="005164E8"/>
    <w:rsid w:val="00520E42"/>
    <w:rsid w:val="005248E8"/>
    <w:rsid w:val="00525177"/>
    <w:rsid w:val="005256E7"/>
    <w:rsid w:val="0052709B"/>
    <w:rsid w:val="00527F5C"/>
    <w:rsid w:val="00530182"/>
    <w:rsid w:val="00530908"/>
    <w:rsid w:val="00531E7A"/>
    <w:rsid w:val="00532345"/>
    <w:rsid w:val="00532649"/>
    <w:rsid w:val="00535FD4"/>
    <w:rsid w:val="00536729"/>
    <w:rsid w:val="00536C57"/>
    <w:rsid w:val="00537ACC"/>
    <w:rsid w:val="00537F91"/>
    <w:rsid w:val="00540425"/>
    <w:rsid w:val="00540574"/>
    <w:rsid w:val="00540EEC"/>
    <w:rsid w:val="0054124C"/>
    <w:rsid w:val="0054146A"/>
    <w:rsid w:val="00542800"/>
    <w:rsid w:val="00543EF9"/>
    <w:rsid w:val="0054447B"/>
    <w:rsid w:val="00544655"/>
    <w:rsid w:val="00544EA0"/>
    <w:rsid w:val="005452BE"/>
    <w:rsid w:val="00545A4A"/>
    <w:rsid w:val="00546FFE"/>
    <w:rsid w:val="00547736"/>
    <w:rsid w:val="00550537"/>
    <w:rsid w:val="00553A73"/>
    <w:rsid w:val="00557495"/>
    <w:rsid w:val="00561CC9"/>
    <w:rsid w:val="00561F64"/>
    <w:rsid w:val="005630F3"/>
    <w:rsid w:val="00563B9F"/>
    <w:rsid w:val="00563DDD"/>
    <w:rsid w:val="0056506D"/>
    <w:rsid w:val="005651BD"/>
    <w:rsid w:val="005652B6"/>
    <w:rsid w:val="0056638E"/>
    <w:rsid w:val="00567219"/>
    <w:rsid w:val="005716FF"/>
    <w:rsid w:val="0057180E"/>
    <w:rsid w:val="00572479"/>
    <w:rsid w:val="00574E67"/>
    <w:rsid w:val="00575847"/>
    <w:rsid w:val="005765C7"/>
    <w:rsid w:val="00577722"/>
    <w:rsid w:val="005819A0"/>
    <w:rsid w:val="00582BC7"/>
    <w:rsid w:val="00584B0D"/>
    <w:rsid w:val="00584FD6"/>
    <w:rsid w:val="0058516D"/>
    <w:rsid w:val="00585395"/>
    <w:rsid w:val="005853D5"/>
    <w:rsid w:val="005865FA"/>
    <w:rsid w:val="00586DAF"/>
    <w:rsid w:val="00586E98"/>
    <w:rsid w:val="0058778B"/>
    <w:rsid w:val="005900DE"/>
    <w:rsid w:val="0059154D"/>
    <w:rsid w:val="00592AED"/>
    <w:rsid w:val="0059357E"/>
    <w:rsid w:val="005956FD"/>
    <w:rsid w:val="00597F6C"/>
    <w:rsid w:val="005A0D3C"/>
    <w:rsid w:val="005A0D54"/>
    <w:rsid w:val="005A17B6"/>
    <w:rsid w:val="005A2AEC"/>
    <w:rsid w:val="005A487D"/>
    <w:rsid w:val="005A63F5"/>
    <w:rsid w:val="005B1FF5"/>
    <w:rsid w:val="005B3605"/>
    <w:rsid w:val="005B3B78"/>
    <w:rsid w:val="005B455B"/>
    <w:rsid w:val="005B47A0"/>
    <w:rsid w:val="005B50B7"/>
    <w:rsid w:val="005B5174"/>
    <w:rsid w:val="005B55D0"/>
    <w:rsid w:val="005B5CFA"/>
    <w:rsid w:val="005B5EAD"/>
    <w:rsid w:val="005C0468"/>
    <w:rsid w:val="005C06D5"/>
    <w:rsid w:val="005C21C8"/>
    <w:rsid w:val="005C28F8"/>
    <w:rsid w:val="005C35DE"/>
    <w:rsid w:val="005C3CA5"/>
    <w:rsid w:val="005C593C"/>
    <w:rsid w:val="005C5E96"/>
    <w:rsid w:val="005C79B0"/>
    <w:rsid w:val="005D079E"/>
    <w:rsid w:val="005D3067"/>
    <w:rsid w:val="005D4A0F"/>
    <w:rsid w:val="005D62D8"/>
    <w:rsid w:val="005E1B3B"/>
    <w:rsid w:val="005E2251"/>
    <w:rsid w:val="005E2C79"/>
    <w:rsid w:val="005E45B3"/>
    <w:rsid w:val="005E592D"/>
    <w:rsid w:val="005E5B11"/>
    <w:rsid w:val="005E5CBB"/>
    <w:rsid w:val="005E60C3"/>
    <w:rsid w:val="005E7542"/>
    <w:rsid w:val="005F0CEB"/>
    <w:rsid w:val="005F283E"/>
    <w:rsid w:val="005F3766"/>
    <w:rsid w:val="005F689C"/>
    <w:rsid w:val="0060081A"/>
    <w:rsid w:val="00600A3B"/>
    <w:rsid w:val="0060549C"/>
    <w:rsid w:val="00605B0C"/>
    <w:rsid w:val="0060657F"/>
    <w:rsid w:val="00606768"/>
    <w:rsid w:val="006069AB"/>
    <w:rsid w:val="006071DF"/>
    <w:rsid w:val="006072A0"/>
    <w:rsid w:val="006074FA"/>
    <w:rsid w:val="00610F1C"/>
    <w:rsid w:val="00610FF9"/>
    <w:rsid w:val="00612622"/>
    <w:rsid w:val="00612955"/>
    <w:rsid w:val="006131B7"/>
    <w:rsid w:val="006136B0"/>
    <w:rsid w:val="006150D9"/>
    <w:rsid w:val="00615CE6"/>
    <w:rsid w:val="00615F12"/>
    <w:rsid w:val="006165B8"/>
    <w:rsid w:val="006171D1"/>
    <w:rsid w:val="00617929"/>
    <w:rsid w:val="0062003A"/>
    <w:rsid w:val="006202FB"/>
    <w:rsid w:val="00621CC0"/>
    <w:rsid w:val="006224F4"/>
    <w:rsid w:val="006235A0"/>
    <w:rsid w:val="006258B7"/>
    <w:rsid w:val="006275D1"/>
    <w:rsid w:val="006277CE"/>
    <w:rsid w:val="0063192E"/>
    <w:rsid w:val="00632CD8"/>
    <w:rsid w:val="006336C6"/>
    <w:rsid w:val="00633EB1"/>
    <w:rsid w:val="006347C9"/>
    <w:rsid w:val="00636968"/>
    <w:rsid w:val="006369ED"/>
    <w:rsid w:val="00636B48"/>
    <w:rsid w:val="00637D4B"/>
    <w:rsid w:val="00640E90"/>
    <w:rsid w:val="00641B61"/>
    <w:rsid w:val="00642262"/>
    <w:rsid w:val="00642862"/>
    <w:rsid w:val="006446DA"/>
    <w:rsid w:val="0064507B"/>
    <w:rsid w:val="00645A6A"/>
    <w:rsid w:val="00646098"/>
    <w:rsid w:val="00646B8F"/>
    <w:rsid w:val="00647582"/>
    <w:rsid w:val="0065028B"/>
    <w:rsid w:val="00650C0B"/>
    <w:rsid w:val="00651AE3"/>
    <w:rsid w:val="00651CE2"/>
    <w:rsid w:val="00654D10"/>
    <w:rsid w:val="00654E0D"/>
    <w:rsid w:val="00655135"/>
    <w:rsid w:val="0065514F"/>
    <w:rsid w:val="006566E3"/>
    <w:rsid w:val="006569EC"/>
    <w:rsid w:val="0066018C"/>
    <w:rsid w:val="0066056E"/>
    <w:rsid w:val="00660A56"/>
    <w:rsid w:val="0066101A"/>
    <w:rsid w:val="006614EF"/>
    <w:rsid w:val="006619A9"/>
    <w:rsid w:val="00661AEB"/>
    <w:rsid w:val="006623EA"/>
    <w:rsid w:val="00662580"/>
    <w:rsid w:val="00665191"/>
    <w:rsid w:val="00666012"/>
    <w:rsid w:val="00666094"/>
    <w:rsid w:val="00666B36"/>
    <w:rsid w:val="00667FB1"/>
    <w:rsid w:val="006700B6"/>
    <w:rsid w:val="00670850"/>
    <w:rsid w:val="00671FFA"/>
    <w:rsid w:val="00673A75"/>
    <w:rsid w:val="00674D3A"/>
    <w:rsid w:val="00675F68"/>
    <w:rsid w:val="006764C9"/>
    <w:rsid w:val="00676B40"/>
    <w:rsid w:val="00680F1E"/>
    <w:rsid w:val="006822EF"/>
    <w:rsid w:val="006852CE"/>
    <w:rsid w:val="0068691A"/>
    <w:rsid w:val="00686BFA"/>
    <w:rsid w:val="00686C0D"/>
    <w:rsid w:val="00686C57"/>
    <w:rsid w:val="00687EC8"/>
    <w:rsid w:val="00692178"/>
    <w:rsid w:val="00692245"/>
    <w:rsid w:val="006929DC"/>
    <w:rsid w:val="006935F0"/>
    <w:rsid w:val="006942F9"/>
    <w:rsid w:val="006954C5"/>
    <w:rsid w:val="00697F49"/>
    <w:rsid w:val="006A0808"/>
    <w:rsid w:val="006A2F5E"/>
    <w:rsid w:val="006A33E1"/>
    <w:rsid w:val="006A574D"/>
    <w:rsid w:val="006A5B53"/>
    <w:rsid w:val="006A617A"/>
    <w:rsid w:val="006A6E36"/>
    <w:rsid w:val="006B1E17"/>
    <w:rsid w:val="006B2E6E"/>
    <w:rsid w:val="006B41CA"/>
    <w:rsid w:val="006B497E"/>
    <w:rsid w:val="006B633F"/>
    <w:rsid w:val="006B6BF5"/>
    <w:rsid w:val="006B757F"/>
    <w:rsid w:val="006B7C26"/>
    <w:rsid w:val="006C1CDB"/>
    <w:rsid w:val="006C318F"/>
    <w:rsid w:val="006C3DDA"/>
    <w:rsid w:val="006C55C1"/>
    <w:rsid w:val="006C57FF"/>
    <w:rsid w:val="006C5B8B"/>
    <w:rsid w:val="006C723C"/>
    <w:rsid w:val="006D07D4"/>
    <w:rsid w:val="006D14A1"/>
    <w:rsid w:val="006D1CA0"/>
    <w:rsid w:val="006D1D47"/>
    <w:rsid w:val="006D1DFD"/>
    <w:rsid w:val="006D267D"/>
    <w:rsid w:val="006D33AE"/>
    <w:rsid w:val="006D3755"/>
    <w:rsid w:val="006D3DB2"/>
    <w:rsid w:val="006D51C0"/>
    <w:rsid w:val="006D5662"/>
    <w:rsid w:val="006D65B6"/>
    <w:rsid w:val="006D6EF6"/>
    <w:rsid w:val="006E013B"/>
    <w:rsid w:val="006E160C"/>
    <w:rsid w:val="006E165B"/>
    <w:rsid w:val="006E1C53"/>
    <w:rsid w:val="006E1C6D"/>
    <w:rsid w:val="006E3DF9"/>
    <w:rsid w:val="006E5F29"/>
    <w:rsid w:val="006E61B7"/>
    <w:rsid w:val="006E6F3D"/>
    <w:rsid w:val="006F0222"/>
    <w:rsid w:val="006F0A1D"/>
    <w:rsid w:val="006F0D8F"/>
    <w:rsid w:val="006F1CB4"/>
    <w:rsid w:val="006F226E"/>
    <w:rsid w:val="006F2A03"/>
    <w:rsid w:val="006F32A6"/>
    <w:rsid w:val="006F3E90"/>
    <w:rsid w:val="006F4355"/>
    <w:rsid w:val="006F447E"/>
    <w:rsid w:val="006F4A1B"/>
    <w:rsid w:val="006F6D47"/>
    <w:rsid w:val="006F72C5"/>
    <w:rsid w:val="006F7885"/>
    <w:rsid w:val="006F7A73"/>
    <w:rsid w:val="00700A34"/>
    <w:rsid w:val="00700C5C"/>
    <w:rsid w:val="00701A8F"/>
    <w:rsid w:val="00701E79"/>
    <w:rsid w:val="00702481"/>
    <w:rsid w:val="00704380"/>
    <w:rsid w:val="007047CC"/>
    <w:rsid w:val="0070740B"/>
    <w:rsid w:val="00711A0F"/>
    <w:rsid w:val="00711BFB"/>
    <w:rsid w:val="00711C35"/>
    <w:rsid w:val="00712064"/>
    <w:rsid w:val="00714738"/>
    <w:rsid w:val="007155D5"/>
    <w:rsid w:val="00715A4E"/>
    <w:rsid w:val="007169AB"/>
    <w:rsid w:val="00716DA2"/>
    <w:rsid w:val="007170CC"/>
    <w:rsid w:val="0072011D"/>
    <w:rsid w:val="007205CA"/>
    <w:rsid w:val="00722288"/>
    <w:rsid w:val="007222FE"/>
    <w:rsid w:val="007245CB"/>
    <w:rsid w:val="00724CAA"/>
    <w:rsid w:val="007251FA"/>
    <w:rsid w:val="00727786"/>
    <w:rsid w:val="00730AD9"/>
    <w:rsid w:val="00733C92"/>
    <w:rsid w:val="007348E0"/>
    <w:rsid w:val="00735DC4"/>
    <w:rsid w:val="007363FD"/>
    <w:rsid w:val="00736DD1"/>
    <w:rsid w:val="00737ACD"/>
    <w:rsid w:val="00740720"/>
    <w:rsid w:val="00741E74"/>
    <w:rsid w:val="007432E0"/>
    <w:rsid w:val="007444AC"/>
    <w:rsid w:val="007449D3"/>
    <w:rsid w:val="00744B47"/>
    <w:rsid w:val="007460CD"/>
    <w:rsid w:val="00746102"/>
    <w:rsid w:val="00746680"/>
    <w:rsid w:val="00747D96"/>
    <w:rsid w:val="00750263"/>
    <w:rsid w:val="00750948"/>
    <w:rsid w:val="00751678"/>
    <w:rsid w:val="00752071"/>
    <w:rsid w:val="007524D3"/>
    <w:rsid w:val="00753F50"/>
    <w:rsid w:val="00754384"/>
    <w:rsid w:val="007552F6"/>
    <w:rsid w:val="007561DC"/>
    <w:rsid w:val="0075695D"/>
    <w:rsid w:val="007576FA"/>
    <w:rsid w:val="00757A96"/>
    <w:rsid w:val="00760E5F"/>
    <w:rsid w:val="00760F7E"/>
    <w:rsid w:val="007614D0"/>
    <w:rsid w:val="00761A10"/>
    <w:rsid w:val="0076588F"/>
    <w:rsid w:val="007673A8"/>
    <w:rsid w:val="00767DA3"/>
    <w:rsid w:val="00770960"/>
    <w:rsid w:val="00770DDF"/>
    <w:rsid w:val="00776A71"/>
    <w:rsid w:val="00777CA1"/>
    <w:rsid w:val="00781F2E"/>
    <w:rsid w:val="007840D6"/>
    <w:rsid w:val="007848AA"/>
    <w:rsid w:val="00785193"/>
    <w:rsid w:val="00785FC2"/>
    <w:rsid w:val="00786681"/>
    <w:rsid w:val="0078730A"/>
    <w:rsid w:val="007914B0"/>
    <w:rsid w:val="007920E7"/>
    <w:rsid w:val="007922AE"/>
    <w:rsid w:val="007923B0"/>
    <w:rsid w:val="00792A7A"/>
    <w:rsid w:val="00794D05"/>
    <w:rsid w:val="007968B0"/>
    <w:rsid w:val="00797002"/>
    <w:rsid w:val="007A0E54"/>
    <w:rsid w:val="007A2A8B"/>
    <w:rsid w:val="007A5AF1"/>
    <w:rsid w:val="007A627D"/>
    <w:rsid w:val="007B1549"/>
    <w:rsid w:val="007B25B8"/>
    <w:rsid w:val="007B2822"/>
    <w:rsid w:val="007B3579"/>
    <w:rsid w:val="007B35FB"/>
    <w:rsid w:val="007B56B9"/>
    <w:rsid w:val="007B7A4A"/>
    <w:rsid w:val="007C0114"/>
    <w:rsid w:val="007C29D6"/>
    <w:rsid w:val="007C2E98"/>
    <w:rsid w:val="007C3A71"/>
    <w:rsid w:val="007C3DE6"/>
    <w:rsid w:val="007C414F"/>
    <w:rsid w:val="007C41FB"/>
    <w:rsid w:val="007C49F0"/>
    <w:rsid w:val="007C6546"/>
    <w:rsid w:val="007C74A3"/>
    <w:rsid w:val="007D0F89"/>
    <w:rsid w:val="007D2ACC"/>
    <w:rsid w:val="007D3361"/>
    <w:rsid w:val="007D489E"/>
    <w:rsid w:val="007D4FCA"/>
    <w:rsid w:val="007D51FA"/>
    <w:rsid w:val="007D52BD"/>
    <w:rsid w:val="007D5665"/>
    <w:rsid w:val="007E0D06"/>
    <w:rsid w:val="007E14AB"/>
    <w:rsid w:val="007E3674"/>
    <w:rsid w:val="007E4293"/>
    <w:rsid w:val="007E5160"/>
    <w:rsid w:val="007E5385"/>
    <w:rsid w:val="007E6999"/>
    <w:rsid w:val="007F124D"/>
    <w:rsid w:val="007F1287"/>
    <w:rsid w:val="007F1642"/>
    <w:rsid w:val="007F17AF"/>
    <w:rsid w:val="007F225F"/>
    <w:rsid w:val="007F269E"/>
    <w:rsid w:val="007F2899"/>
    <w:rsid w:val="007F4846"/>
    <w:rsid w:val="007F4A33"/>
    <w:rsid w:val="007F6D5C"/>
    <w:rsid w:val="00801117"/>
    <w:rsid w:val="00801F0D"/>
    <w:rsid w:val="00803382"/>
    <w:rsid w:val="0080437D"/>
    <w:rsid w:val="008052C1"/>
    <w:rsid w:val="00811276"/>
    <w:rsid w:val="0081160D"/>
    <w:rsid w:val="0081415E"/>
    <w:rsid w:val="00823120"/>
    <w:rsid w:val="00823211"/>
    <w:rsid w:val="00823359"/>
    <w:rsid w:val="008236A0"/>
    <w:rsid w:val="008256A1"/>
    <w:rsid w:val="008264E0"/>
    <w:rsid w:val="00826AE5"/>
    <w:rsid w:val="00826B21"/>
    <w:rsid w:val="00826C6B"/>
    <w:rsid w:val="008271C6"/>
    <w:rsid w:val="0083055C"/>
    <w:rsid w:val="008307AB"/>
    <w:rsid w:val="00833971"/>
    <w:rsid w:val="00833A7A"/>
    <w:rsid w:val="00833ADB"/>
    <w:rsid w:val="00833B7E"/>
    <w:rsid w:val="00833C77"/>
    <w:rsid w:val="00834076"/>
    <w:rsid w:val="00835AA0"/>
    <w:rsid w:val="00837716"/>
    <w:rsid w:val="00837842"/>
    <w:rsid w:val="00840014"/>
    <w:rsid w:val="00842D1B"/>
    <w:rsid w:val="0084314A"/>
    <w:rsid w:val="008454C8"/>
    <w:rsid w:val="00846AF1"/>
    <w:rsid w:val="0084745A"/>
    <w:rsid w:val="00847B28"/>
    <w:rsid w:val="00847DE4"/>
    <w:rsid w:val="00851A5D"/>
    <w:rsid w:val="008529DE"/>
    <w:rsid w:val="00853AF0"/>
    <w:rsid w:val="008541B6"/>
    <w:rsid w:val="00854AFA"/>
    <w:rsid w:val="00854E25"/>
    <w:rsid w:val="00854E26"/>
    <w:rsid w:val="008553DF"/>
    <w:rsid w:val="0085602F"/>
    <w:rsid w:val="008562B1"/>
    <w:rsid w:val="00860959"/>
    <w:rsid w:val="00861A38"/>
    <w:rsid w:val="008623ED"/>
    <w:rsid w:val="0086327D"/>
    <w:rsid w:val="00865280"/>
    <w:rsid w:val="00865C38"/>
    <w:rsid w:val="00870AE1"/>
    <w:rsid w:val="00871466"/>
    <w:rsid w:val="00872C27"/>
    <w:rsid w:val="0087328E"/>
    <w:rsid w:val="0087401F"/>
    <w:rsid w:val="00877787"/>
    <w:rsid w:val="0088041B"/>
    <w:rsid w:val="00881A93"/>
    <w:rsid w:val="00885610"/>
    <w:rsid w:val="00886E64"/>
    <w:rsid w:val="008904F5"/>
    <w:rsid w:val="00890B1C"/>
    <w:rsid w:val="00892941"/>
    <w:rsid w:val="00892A81"/>
    <w:rsid w:val="00893A54"/>
    <w:rsid w:val="008944C7"/>
    <w:rsid w:val="00894D29"/>
    <w:rsid w:val="0089563E"/>
    <w:rsid w:val="00896D67"/>
    <w:rsid w:val="008977BD"/>
    <w:rsid w:val="008A05DF"/>
    <w:rsid w:val="008A1A7D"/>
    <w:rsid w:val="008A435C"/>
    <w:rsid w:val="008A4658"/>
    <w:rsid w:val="008A5302"/>
    <w:rsid w:val="008A690B"/>
    <w:rsid w:val="008A6968"/>
    <w:rsid w:val="008B07DE"/>
    <w:rsid w:val="008B187C"/>
    <w:rsid w:val="008B25BB"/>
    <w:rsid w:val="008B6DD2"/>
    <w:rsid w:val="008B747C"/>
    <w:rsid w:val="008C1D7B"/>
    <w:rsid w:val="008C31D9"/>
    <w:rsid w:val="008C3313"/>
    <w:rsid w:val="008C3F43"/>
    <w:rsid w:val="008C401E"/>
    <w:rsid w:val="008C4995"/>
    <w:rsid w:val="008C4BAD"/>
    <w:rsid w:val="008C5134"/>
    <w:rsid w:val="008C5D2D"/>
    <w:rsid w:val="008C646E"/>
    <w:rsid w:val="008C6528"/>
    <w:rsid w:val="008D09CB"/>
    <w:rsid w:val="008D0BAC"/>
    <w:rsid w:val="008D2D76"/>
    <w:rsid w:val="008D3ABE"/>
    <w:rsid w:val="008D4F8B"/>
    <w:rsid w:val="008D4FEE"/>
    <w:rsid w:val="008D5F28"/>
    <w:rsid w:val="008D78DF"/>
    <w:rsid w:val="008E01F5"/>
    <w:rsid w:val="008E0BA3"/>
    <w:rsid w:val="008E3C0C"/>
    <w:rsid w:val="008E5031"/>
    <w:rsid w:val="008E55A7"/>
    <w:rsid w:val="008E5A1E"/>
    <w:rsid w:val="008F1127"/>
    <w:rsid w:val="008F2569"/>
    <w:rsid w:val="008F5967"/>
    <w:rsid w:val="008F5C59"/>
    <w:rsid w:val="008F6275"/>
    <w:rsid w:val="008F7B45"/>
    <w:rsid w:val="008F7BD2"/>
    <w:rsid w:val="00900468"/>
    <w:rsid w:val="00900C32"/>
    <w:rsid w:val="0090169A"/>
    <w:rsid w:val="00901837"/>
    <w:rsid w:val="00901ECF"/>
    <w:rsid w:val="009035A7"/>
    <w:rsid w:val="00903EEF"/>
    <w:rsid w:val="009047D2"/>
    <w:rsid w:val="00905A8D"/>
    <w:rsid w:val="00905FB2"/>
    <w:rsid w:val="00907247"/>
    <w:rsid w:val="009079A0"/>
    <w:rsid w:val="00911DF8"/>
    <w:rsid w:val="0091219D"/>
    <w:rsid w:val="00912219"/>
    <w:rsid w:val="00912A13"/>
    <w:rsid w:val="00912DC2"/>
    <w:rsid w:val="009149E8"/>
    <w:rsid w:val="009155F7"/>
    <w:rsid w:val="009174E1"/>
    <w:rsid w:val="00920BB9"/>
    <w:rsid w:val="00921D00"/>
    <w:rsid w:val="00921DBC"/>
    <w:rsid w:val="00923908"/>
    <w:rsid w:val="00924C8F"/>
    <w:rsid w:val="009257A4"/>
    <w:rsid w:val="00926B35"/>
    <w:rsid w:val="00926CDD"/>
    <w:rsid w:val="00927D14"/>
    <w:rsid w:val="00930E7D"/>
    <w:rsid w:val="00930EAE"/>
    <w:rsid w:val="009323BE"/>
    <w:rsid w:val="009328C0"/>
    <w:rsid w:val="0093307F"/>
    <w:rsid w:val="00937B3E"/>
    <w:rsid w:val="00940D5F"/>
    <w:rsid w:val="00941591"/>
    <w:rsid w:val="00941795"/>
    <w:rsid w:val="00942DCD"/>
    <w:rsid w:val="00943821"/>
    <w:rsid w:val="00952ACB"/>
    <w:rsid w:val="00955C53"/>
    <w:rsid w:val="00957E4D"/>
    <w:rsid w:val="009651B9"/>
    <w:rsid w:val="00966651"/>
    <w:rsid w:val="009668B7"/>
    <w:rsid w:val="0096711F"/>
    <w:rsid w:val="009677DA"/>
    <w:rsid w:val="0097000C"/>
    <w:rsid w:val="00970C0D"/>
    <w:rsid w:val="00972216"/>
    <w:rsid w:val="0097298B"/>
    <w:rsid w:val="0097377F"/>
    <w:rsid w:val="009738F9"/>
    <w:rsid w:val="00973E01"/>
    <w:rsid w:val="0097710D"/>
    <w:rsid w:val="009773EF"/>
    <w:rsid w:val="009826D6"/>
    <w:rsid w:val="00982B25"/>
    <w:rsid w:val="009831BF"/>
    <w:rsid w:val="00983D77"/>
    <w:rsid w:val="00984300"/>
    <w:rsid w:val="00984A07"/>
    <w:rsid w:val="0098516F"/>
    <w:rsid w:val="0098656F"/>
    <w:rsid w:val="00986CF9"/>
    <w:rsid w:val="009874CC"/>
    <w:rsid w:val="009874E2"/>
    <w:rsid w:val="009910DE"/>
    <w:rsid w:val="009915A4"/>
    <w:rsid w:val="0099161C"/>
    <w:rsid w:val="00991A8E"/>
    <w:rsid w:val="00993A66"/>
    <w:rsid w:val="009944D0"/>
    <w:rsid w:val="009958C2"/>
    <w:rsid w:val="00995B74"/>
    <w:rsid w:val="00995E65"/>
    <w:rsid w:val="00997364"/>
    <w:rsid w:val="0099751A"/>
    <w:rsid w:val="009A079A"/>
    <w:rsid w:val="009A1122"/>
    <w:rsid w:val="009A33AA"/>
    <w:rsid w:val="009A3AC9"/>
    <w:rsid w:val="009A4825"/>
    <w:rsid w:val="009A5598"/>
    <w:rsid w:val="009A630A"/>
    <w:rsid w:val="009A762C"/>
    <w:rsid w:val="009B09EF"/>
    <w:rsid w:val="009B0A35"/>
    <w:rsid w:val="009B1074"/>
    <w:rsid w:val="009B1633"/>
    <w:rsid w:val="009B250E"/>
    <w:rsid w:val="009B2A52"/>
    <w:rsid w:val="009B3185"/>
    <w:rsid w:val="009B53D6"/>
    <w:rsid w:val="009B7AFC"/>
    <w:rsid w:val="009C05B4"/>
    <w:rsid w:val="009C0706"/>
    <w:rsid w:val="009C0727"/>
    <w:rsid w:val="009C1E91"/>
    <w:rsid w:val="009C29CF"/>
    <w:rsid w:val="009C3973"/>
    <w:rsid w:val="009C541B"/>
    <w:rsid w:val="009C6A61"/>
    <w:rsid w:val="009C6B2E"/>
    <w:rsid w:val="009C6D2A"/>
    <w:rsid w:val="009D0863"/>
    <w:rsid w:val="009D259D"/>
    <w:rsid w:val="009D44D8"/>
    <w:rsid w:val="009D5DA1"/>
    <w:rsid w:val="009E0405"/>
    <w:rsid w:val="009E16EB"/>
    <w:rsid w:val="009E179A"/>
    <w:rsid w:val="009E23F4"/>
    <w:rsid w:val="009E565C"/>
    <w:rsid w:val="009E5DB8"/>
    <w:rsid w:val="009E6C9F"/>
    <w:rsid w:val="009F0B4E"/>
    <w:rsid w:val="009F0D61"/>
    <w:rsid w:val="009F0DE9"/>
    <w:rsid w:val="009F2510"/>
    <w:rsid w:val="009F5DF9"/>
    <w:rsid w:val="009F7D9E"/>
    <w:rsid w:val="00A00A5B"/>
    <w:rsid w:val="00A013E9"/>
    <w:rsid w:val="00A0231F"/>
    <w:rsid w:val="00A02DD1"/>
    <w:rsid w:val="00A04021"/>
    <w:rsid w:val="00A05047"/>
    <w:rsid w:val="00A101C4"/>
    <w:rsid w:val="00A10CA5"/>
    <w:rsid w:val="00A10E07"/>
    <w:rsid w:val="00A11DE5"/>
    <w:rsid w:val="00A1346C"/>
    <w:rsid w:val="00A14908"/>
    <w:rsid w:val="00A14A7A"/>
    <w:rsid w:val="00A15427"/>
    <w:rsid w:val="00A17DB9"/>
    <w:rsid w:val="00A2011E"/>
    <w:rsid w:val="00A207AA"/>
    <w:rsid w:val="00A210A9"/>
    <w:rsid w:val="00A21C41"/>
    <w:rsid w:val="00A22842"/>
    <w:rsid w:val="00A228A3"/>
    <w:rsid w:val="00A23639"/>
    <w:rsid w:val="00A236EC"/>
    <w:rsid w:val="00A24FD3"/>
    <w:rsid w:val="00A269D1"/>
    <w:rsid w:val="00A26BBE"/>
    <w:rsid w:val="00A3110B"/>
    <w:rsid w:val="00A3693C"/>
    <w:rsid w:val="00A36C2F"/>
    <w:rsid w:val="00A36FE0"/>
    <w:rsid w:val="00A371A2"/>
    <w:rsid w:val="00A37505"/>
    <w:rsid w:val="00A40195"/>
    <w:rsid w:val="00A40447"/>
    <w:rsid w:val="00A40A6F"/>
    <w:rsid w:val="00A410D5"/>
    <w:rsid w:val="00A4193C"/>
    <w:rsid w:val="00A42578"/>
    <w:rsid w:val="00A431BE"/>
    <w:rsid w:val="00A43BF0"/>
    <w:rsid w:val="00A43F29"/>
    <w:rsid w:val="00A446C3"/>
    <w:rsid w:val="00A44847"/>
    <w:rsid w:val="00A451B2"/>
    <w:rsid w:val="00A46842"/>
    <w:rsid w:val="00A47A57"/>
    <w:rsid w:val="00A503BC"/>
    <w:rsid w:val="00A526FF"/>
    <w:rsid w:val="00A53679"/>
    <w:rsid w:val="00A53D49"/>
    <w:rsid w:val="00A55519"/>
    <w:rsid w:val="00A55A0F"/>
    <w:rsid w:val="00A55D2F"/>
    <w:rsid w:val="00A55EA9"/>
    <w:rsid w:val="00A5600A"/>
    <w:rsid w:val="00A560B0"/>
    <w:rsid w:val="00A56941"/>
    <w:rsid w:val="00A56DE0"/>
    <w:rsid w:val="00A57D6B"/>
    <w:rsid w:val="00A60643"/>
    <w:rsid w:val="00A60706"/>
    <w:rsid w:val="00A6111D"/>
    <w:rsid w:val="00A642B7"/>
    <w:rsid w:val="00A65C46"/>
    <w:rsid w:val="00A67BF2"/>
    <w:rsid w:val="00A67E49"/>
    <w:rsid w:val="00A7010D"/>
    <w:rsid w:val="00A72B98"/>
    <w:rsid w:val="00A73316"/>
    <w:rsid w:val="00A73F84"/>
    <w:rsid w:val="00A74828"/>
    <w:rsid w:val="00A74B69"/>
    <w:rsid w:val="00A74D6E"/>
    <w:rsid w:val="00A75930"/>
    <w:rsid w:val="00A75F7E"/>
    <w:rsid w:val="00A77031"/>
    <w:rsid w:val="00A77458"/>
    <w:rsid w:val="00A77616"/>
    <w:rsid w:val="00A8182F"/>
    <w:rsid w:val="00A821AD"/>
    <w:rsid w:val="00A82219"/>
    <w:rsid w:val="00A8375B"/>
    <w:rsid w:val="00A83D55"/>
    <w:rsid w:val="00A83D72"/>
    <w:rsid w:val="00A84AEC"/>
    <w:rsid w:val="00A850BB"/>
    <w:rsid w:val="00A85AFB"/>
    <w:rsid w:val="00A86923"/>
    <w:rsid w:val="00A86A08"/>
    <w:rsid w:val="00A86DB9"/>
    <w:rsid w:val="00A875EC"/>
    <w:rsid w:val="00A903BB"/>
    <w:rsid w:val="00A9231A"/>
    <w:rsid w:val="00A926BD"/>
    <w:rsid w:val="00A945E6"/>
    <w:rsid w:val="00A94A15"/>
    <w:rsid w:val="00A94EF4"/>
    <w:rsid w:val="00A953DC"/>
    <w:rsid w:val="00A96399"/>
    <w:rsid w:val="00A9643F"/>
    <w:rsid w:val="00A96B46"/>
    <w:rsid w:val="00A9785C"/>
    <w:rsid w:val="00A97972"/>
    <w:rsid w:val="00AA0B71"/>
    <w:rsid w:val="00AA0CB3"/>
    <w:rsid w:val="00AA1A43"/>
    <w:rsid w:val="00AA37BD"/>
    <w:rsid w:val="00AA4D8C"/>
    <w:rsid w:val="00AA7C5B"/>
    <w:rsid w:val="00AB074F"/>
    <w:rsid w:val="00AB144B"/>
    <w:rsid w:val="00AB36F7"/>
    <w:rsid w:val="00AB614D"/>
    <w:rsid w:val="00AB6EBE"/>
    <w:rsid w:val="00AC040C"/>
    <w:rsid w:val="00AC0BA4"/>
    <w:rsid w:val="00AC285D"/>
    <w:rsid w:val="00AC393B"/>
    <w:rsid w:val="00AC3DE7"/>
    <w:rsid w:val="00AC49C7"/>
    <w:rsid w:val="00AD055D"/>
    <w:rsid w:val="00AD1853"/>
    <w:rsid w:val="00AD1F93"/>
    <w:rsid w:val="00AD28AE"/>
    <w:rsid w:val="00AD2FD9"/>
    <w:rsid w:val="00AD32A6"/>
    <w:rsid w:val="00AD472B"/>
    <w:rsid w:val="00AD5941"/>
    <w:rsid w:val="00AD5C94"/>
    <w:rsid w:val="00AE0B95"/>
    <w:rsid w:val="00AE1025"/>
    <w:rsid w:val="00AE17C1"/>
    <w:rsid w:val="00AE25D2"/>
    <w:rsid w:val="00AE4E30"/>
    <w:rsid w:val="00AE53BF"/>
    <w:rsid w:val="00AE6CE6"/>
    <w:rsid w:val="00AE6DD9"/>
    <w:rsid w:val="00AE6E17"/>
    <w:rsid w:val="00AE730D"/>
    <w:rsid w:val="00AF03AD"/>
    <w:rsid w:val="00AF233D"/>
    <w:rsid w:val="00AF2442"/>
    <w:rsid w:val="00AF4F2E"/>
    <w:rsid w:val="00AF5036"/>
    <w:rsid w:val="00AF6C9F"/>
    <w:rsid w:val="00AF752C"/>
    <w:rsid w:val="00B002F6"/>
    <w:rsid w:val="00B01A10"/>
    <w:rsid w:val="00B038B5"/>
    <w:rsid w:val="00B03F0E"/>
    <w:rsid w:val="00B06065"/>
    <w:rsid w:val="00B060E6"/>
    <w:rsid w:val="00B0634F"/>
    <w:rsid w:val="00B07BE3"/>
    <w:rsid w:val="00B07CA6"/>
    <w:rsid w:val="00B10CEA"/>
    <w:rsid w:val="00B11C76"/>
    <w:rsid w:val="00B12BA4"/>
    <w:rsid w:val="00B12CCE"/>
    <w:rsid w:val="00B12EA1"/>
    <w:rsid w:val="00B133E6"/>
    <w:rsid w:val="00B1384E"/>
    <w:rsid w:val="00B1568C"/>
    <w:rsid w:val="00B15DBF"/>
    <w:rsid w:val="00B15FB0"/>
    <w:rsid w:val="00B168A6"/>
    <w:rsid w:val="00B20172"/>
    <w:rsid w:val="00B20836"/>
    <w:rsid w:val="00B22FF4"/>
    <w:rsid w:val="00B2332C"/>
    <w:rsid w:val="00B23646"/>
    <w:rsid w:val="00B23737"/>
    <w:rsid w:val="00B23FE1"/>
    <w:rsid w:val="00B259BB"/>
    <w:rsid w:val="00B26E8E"/>
    <w:rsid w:val="00B26F18"/>
    <w:rsid w:val="00B31702"/>
    <w:rsid w:val="00B31CE5"/>
    <w:rsid w:val="00B33137"/>
    <w:rsid w:val="00B33C0D"/>
    <w:rsid w:val="00B34A2B"/>
    <w:rsid w:val="00B3512B"/>
    <w:rsid w:val="00B368A8"/>
    <w:rsid w:val="00B40279"/>
    <w:rsid w:val="00B40A14"/>
    <w:rsid w:val="00B4338D"/>
    <w:rsid w:val="00B449B4"/>
    <w:rsid w:val="00B47884"/>
    <w:rsid w:val="00B516B5"/>
    <w:rsid w:val="00B51E07"/>
    <w:rsid w:val="00B52789"/>
    <w:rsid w:val="00B53104"/>
    <w:rsid w:val="00B55A11"/>
    <w:rsid w:val="00B55B08"/>
    <w:rsid w:val="00B55C6C"/>
    <w:rsid w:val="00B663A0"/>
    <w:rsid w:val="00B7123D"/>
    <w:rsid w:val="00B72BFC"/>
    <w:rsid w:val="00B730EF"/>
    <w:rsid w:val="00B74984"/>
    <w:rsid w:val="00B75277"/>
    <w:rsid w:val="00B753B0"/>
    <w:rsid w:val="00B76147"/>
    <w:rsid w:val="00B77310"/>
    <w:rsid w:val="00B8034E"/>
    <w:rsid w:val="00B813B8"/>
    <w:rsid w:val="00B83154"/>
    <w:rsid w:val="00B85EF2"/>
    <w:rsid w:val="00B87B70"/>
    <w:rsid w:val="00B9002B"/>
    <w:rsid w:val="00B905F2"/>
    <w:rsid w:val="00B90C6C"/>
    <w:rsid w:val="00B9135D"/>
    <w:rsid w:val="00B928EB"/>
    <w:rsid w:val="00B937BF"/>
    <w:rsid w:val="00B97F70"/>
    <w:rsid w:val="00B97F97"/>
    <w:rsid w:val="00BA03B4"/>
    <w:rsid w:val="00BA0983"/>
    <w:rsid w:val="00BA0C7D"/>
    <w:rsid w:val="00BA223E"/>
    <w:rsid w:val="00BA2E63"/>
    <w:rsid w:val="00BA3B7D"/>
    <w:rsid w:val="00BA3DD9"/>
    <w:rsid w:val="00BA4741"/>
    <w:rsid w:val="00BA47CF"/>
    <w:rsid w:val="00BA4C31"/>
    <w:rsid w:val="00BA6E28"/>
    <w:rsid w:val="00BA783C"/>
    <w:rsid w:val="00BA79CB"/>
    <w:rsid w:val="00BB1A7A"/>
    <w:rsid w:val="00BB1C60"/>
    <w:rsid w:val="00BB2955"/>
    <w:rsid w:val="00BB2AB6"/>
    <w:rsid w:val="00BB33A4"/>
    <w:rsid w:val="00BB43DE"/>
    <w:rsid w:val="00BB607D"/>
    <w:rsid w:val="00BC1AB3"/>
    <w:rsid w:val="00BC2202"/>
    <w:rsid w:val="00BC2786"/>
    <w:rsid w:val="00BC37B7"/>
    <w:rsid w:val="00BC3BDE"/>
    <w:rsid w:val="00BC425F"/>
    <w:rsid w:val="00BC6CFD"/>
    <w:rsid w:val="00BC7110"/>
    <w:rsid w:val="00BD2067"/>
    <w:rsid w:val="00BD2632"/>
    <w:rsid w:val="00BD2B5F"/>
    <w:rsid w:val="00BD2F27"/>
    <w:rsid w:val="00BD3302"/>
    <w:rsid w:val="00BD51A0"/>
    <w:rsid w:val="00BD6691"/>
    <w:rsid w:val="00BE01C3"/>
    <w:rsid w:val="00BE0279"/>
    <w:rsid w:val="00BE0962"/>
    <w:rsid w:val="00BE232D"/>
    <w:rsid w:val="00BE3F2C"/>
    <w:rsid w:val="00BE4050"/>
    <w:rsid w:val="00BE56BF"/>
    <w:rsid w:val="00BF0F37"/>
    <w:rsid w:val="00BF11BC"/>
    <w:rsid w:val="00BF2C44"/>
    <w:rsid w:val="00BF2C4E"/>
    <w:rsid w:val="00BF3103"/>
    <w:rsid w:val="00BF3666"/>
    <w:rsid w:val="00BF3CE3"/>
    <w:rsid w:val="00BF484E"/>
    <w:rsid w:val="00BF629D"/>
    <w:rsid w:val="00BF6FCA"/>
    <w:rsid w:val="00C004FE"/>
    <w:rsid w:val="00C01881"/>
    <w:rsid w:val="00C01AFB"/>
    <w:rsid w:val="00C02EF0"/>
    <w:rsid w:val="00C04452"/>
    <w:rsid w:val="00C067CD"/>
    <w:rsid w:val="00C076E9"/>
    <w:rsid w:val="00C07B16"/>
    <w:rsid w:val="00C126F1"/>
    <w:rsid w:val="00C13669"/>
    <w:rsid w:val="00C208E9"/>
    <w:rsid w:val="00C220B0"/>
    <w:rsid w:val="00C227CC"/>
    <w:rsid w:val="00C24310"/>
    <w:rsid w:val="00C2577F"/>
    <w:rsid w:val="00C257E5"/>
    <w:rsid w:val="00C2593E"/>
    <w:rsid w:val="00C33C01"/>
    <w:rsid w:val="00C33CA9"/>
    <w:rsid w:val="00C3615B"/>
    <w:rsid w:val="00C362F7"/>
    <w:rsid w:val="00C36B7B"/>
    <w:rsid w:val="00C37DEB"/>
    <w:rsid w:val="00C416DF"/>
    <w:rsid w:val="00C44479"/>
    <w:rsid w:val="00C454A3"/>
    <w:rsid w:val="00C4607E"/>
    <w:rsid w:val="00C46C6B"/>
    <w:rsid w:val="00C479A7"/>
    <w:rsid w:val="00C47EC5"/>
    <w:rsid w:val="00C517C0"/>
    <w:rsid w:val="00C520C7"/>
    <w:rsid w:val="00C52CA3"/>
    <w:rsid w:val="00C5384B"/>
    <w:rsid w:val="00C5393E"/>
    <w:rsid w:val="00C5565C"/>
    <w:rsid w:val="00C56B20"/>
    <w:rsid w:val="00C57671"/>
    <w:rsid w:val="00C606E6"/>
    <w:rsid w:val="00C61DD0"/>
    <w:rsid w:val="00C6327B"/>
    <w:rsid w:val="00C64A8C"/>
    <w:rsid w:val="00C66FFD"/>
    <w:rsid w:val="00C67716"/>
    <w:rsid w:val="00C701CD"/>
    <w:rsid w:val="00C7048E"/>
    <w:rsid w:val="00C705C9"/>
    <w:rsid w:val="00C72D06"/>
    <w:rsid w:val="00C7406C"/>
    <w:rsid w:val="00C741D9"/>
    <w:rsid w:val="00C77370"/>
    <w:rsid w:val="00C774C6"/>
    <w:rsid w:val="00C80593"/>
    <w:rsid w:val="00C80F06"/>
    <w:rsid w:val="00C81780"/>
    <w:rsid w:val="00C81878"/>
    <w:rsid w:val="00C81A3E"/>
    <w:rsid w:val="00C83B66"/>
    <w:rsid w:val="00C84A1D"/>
    <w:rsid w:val="00C875FE"/>
    <w:rsid w:val="00C90723"/>
    <w:rsid w:val="00C91105"/>
    <w:rsid w:val="00C913B7"/>
    <w:rsid w:val="00C94EA5"/>
    <w:rsid w:val="00C952C4"/>
    <w:rsid w:val="00C959F0"/>
    <w:rsid w:val="00CA0565"/>
    <w:rsid w:val="00CA12ED"/>
    <w:rsid w:val="00CA13CE"/>
    <w:rsid w:val="00CA1A2C"/>
    <w:rsid w:val="00CA1E28"/>
    <w:rsid w:val="00CA54F3"/>
    <w:rsid w:val="00CA6A68"/>
    <w:rsid w:val="00CA7CBE"/>
    <w:rsid w:val="00CB0001"/>
    <w:rsid w:val="00CB34DC"/>
    <w:rsid w:val="00CB4709"/>
    <w:rsid w:val="00CB4DD1"/>
    <w:rsid w:val="00CB699A"/>
    <w:rsid w:val="00CB7CB3"/>
    <w:rsid w:val="00CB7CE0"/>
    <w:rsid w:val="00CC016A"/>
    <w:rsid w:val="00CC0BCD"/>
    <w:rsid w:val="00CC21F3"/>
    <w:rsid w:val="00CC3DAA"/>
    <w:rsid w:val="00CC42E3"/>
    <w:rsid w:val="00CC4DD5"/>
    <w:rsid w:val="00CC56F6"/>
    <w:rsid w:val="00CC78FF"/>
    <w:rsid w:val="00CD0C1B"/>
    <w:rsid w:val="00CD2540"/>
    <w:rsid w:val="00CD30F9"/>
    <w:rsid w:val="00CD3E1D"/>
    <w:rsid w:val="00CD4321"/>
    <w:rsid w:val="00CD5AE7"/>
    <w:rsid w:val="00CD61F1"/>
    <w:rsid w:val="00CD6612"/>
    <w:rsid w:val="00CD7439"/>
    <w:rsid w:val="00CD7699"/>
    <w:rsid w:val="00CE0D85"/>
    <w:rsid w:val="00CE18F7"/>
    <w:rsid w:val="00CE258A"/>
    <w:rsid w:val="00CE42E9"/>
    <w:rsid w:val="00CE46C2"/>
    <w:rsid w:val="00CE5B1F"/>
    <w:rsid w:val="00CE6AA5"/>
    <w:rsid w:val="00CF0331"/>
    <w:rsid w:val="00CF0E10"/>
    <w:rsid w:val="00CF107E"/>
    <w:rsid w:val="00CF1095"/>
    <w:rsid w:val="00CF3C73"/>
    <w:rsid w:val="00CF5594"/>
    <w:rsid w:val="00CF5E8F"/>
    <w:rsid w:val="00CF6F7C"/>
    <w:rsid w:val="00CF71E1"/>
    <w:rsid w:val="00CF74C4"/>
    <w:rsid w:val="00CF7FDB"/>
    <w:rsid w:val="00D01916"/>
    <w:rsid w:val="00D01A3B"/>
    <w:rsid w:val="00D01E4A"/>
    <w:rsid w:val="00D03035"/>
    <w:rsid w:val="00D071F0"/>
    <w:rsid w:val="00D112B9"/>
    <w:rsid w:val="00D12940"/>
    <w:rsid w:val="00D13D8F"/>
    <w:rsid w:val="00D22239"/>
    <w:rsid w:val="00D22FC0"/>
    <w:rsid w:val="00D3018D"/>
    <w:rsid w:val="00D305F3"/>
    <w:rsid w:val="00D31AA4"/>
    <w:rsid w:val="00D320BD"/>
    <w:rsid w:val="00D333DF"/>
    <w:rsid w:val="00D33DA9"/>
    <w:rsid w:val="00D34C2C"/>
    <w:rsid w:val="00D3556F"/>
    <w:rsid w:val="00D35EF4"/>
    <w:rsid w:val="00D400BB"/>
    <w:rsid w:val="00D41C66"/>
    <w:rsid w:val="00D4285C"/>
    <w:rsid w:val="00D43383"/>
    <w:rsid w:val="00D44580"/>
    <w:rsid w:val="00D44ED3"/>
    <w:rsid w:val="00D4631A"/>
    <w:rsid w:val="00D47C1F"/>
    <w:rsid w:val="00D47FEC"/>
    <w:rsid w:val="00D5043F"/>
    <w:rsid w:val="00D504BB"/>
    <w:rsid w:val="00D54286"/>
    <w:rsid w:val="00D54789"/>
    <w:rsid w:val="00D54FE2"/>
    <w:rsid w:val="00D56035"/>
    <w:rsid w:val="00D57647"/>
    <w:rsid w:val="00D579B8"/>
    <w:rsid w:val="00D60C7B"/>
    <w:rsid w:val="00D62204"/>
    <w:rsid w:val="00D627F2"/>
    <w:rsid w:val="00D63932"/>
    <w:rsid w:val="00D63D30"/>
    <w:rsid w:val="00D6631B"/>
    <w:rsid w:val="00D6671A"/>
    <w:rsid w:val="00D67A0B"/>
    <w:rsid w:val="00D70475"/>
    <w:rsid w:val="00D725B3"/>
    <w:rsid w:val="00D73E8E"/>
    <w:rsid w:val="00D74E24"/>
    <w:rsid w:val="00D752F2"/>
    <w:rsid w:val="00D76412"/>
    <w:rsid w:val="00D764BA"/>
    <w:rsid w:val="00D77D01"/>
    <w:rsid w:val="00D81C37"/>
    <w:rsid w:val="00D81C83"/>
    <w:rsid w:val="00D81D39"/>
    <w:rsid w:val="00D81E27"/>
    <w:rsid w:val="00D827F9"/>
    <w:rsid w:val="00D82823"/>
    <w:rsid w:val="00D82B2A"/>
    <w:rsid w:val="00D82CC1"/>
    <w:rsid w:val="00D856E0"/>
    <w:rsid w:val="00D8722E"/>
    <w:rsid w:val="00D87C49"/>
    <w:rsid w:val="00D9007E"/>
    <w:rsid w:val="00D91345"/>
    <w:rsid w:val="00D93745"/>
    <w:rsid w:val="00D946DC"/>
    <w:rsid w:val="00D9605E"/>
    <w:rsid w:val="00D96DF4"/>
    <w:rsid w:val="00DA0D13"/>
    <w:rsid w:val="00DA13A9"/>
    <w:rsid w:val="00DA1A28"/>
    <w:rsid w:val="00DA43F6"/>
    <w:rsid w:val="00DA4703"/>
    <w:rsid w:val="00DA5F54"/>
    <w:rsid w:val="00DA6873"/>
    <w:rsid w:val="00DA728E"/>
    <w:rsid w:val="00DB0192"/>
    <w:rsid w:val="00DB01F0"/>
    <w:rsid w:val="00DB0296"/>
    <w:rsid w:val="00DB1EAB"/>
    <w:rsid w:val="00DB3A22"/>
    <w:rsid w:val="00DB4272"/>
    <w:rsid w:val="00DB4696"/>
    <w:rsid w:val="00DB6ECF"/>
    <w:rsid w:val="00DB6F29"/>
    <w:rsid w:val="00DC1086"/>
    <w:rsid w:val="00DC1267"/>
    <w:rsid w:val="00DC1620"/>
    <w:rsid w:val="00DC28F8"/>
    <w:rsid w:val="00DC3162"/>
    <w:rsid w:val="00DC3668"/>
    <w:rsid w:val="00DC3C47"/>
    <w:rsid w:val="00DC442A"/>
    <w:rsid w:val="00DC60C6"/>
    <w:rsid w:val="00DC694B"/>
    <w:rsid w:val="00DC69F7"/>
    <w:rsid w:val="00DD0900"/>
    <w:rsid w:val="00DD0EA2"/>
    <w:rsid w:val="00DD1483"/>
    <w:rsid w:val="00DD257E"/>
    <w:rsid w:val="00DD2987"/>
    <w:rsid w:val="00DD2AA3"/>
    <w:rsid w:val="00DD2B4C"/>
    <w:rsid w:val="00DD3DD8"/>
    <w:rsid w:val="00DD4956"/>
    <w:rsid w:val="00DD54CE"/>
    <w:rsid w:val="00DD5524"/>
    <w:rsid w:val="00DD6ADA"/>
    <w:rsid w:val="00DD6B32"/>
    <w:rsid w:val="00DD7DEA"/>
    <w:rsid w:val="00DE2593"/>
    <w:rsid w:val="00DE31C0"/>
    <w:rsid w:val="00DE331A"/>
    <w:rsid w:val="00DE3B40"/>
    <w:rsid w:val="00DE418E"/>
    <w:rsid w:val="00DE5E5D"/>
    <w:rsid w:val="00DE7293"/>
    <w:rsid w:val="00DE7B1E"/>
    <w:rsid w:val="00DE7F51"/>
    <w:rsid w:val="00DF3CA0"/>
    <w:rsid w:val="00DF4B92"/>
    <w:rsid w:val="00E00921"/>
    <w:rsid w:val="00E01007"/>
    <w:rsid w:val="00E01C40"/>
    <w:rsid w:val="00E04370"/>
    <w:rsid w:val="00E06346"/>
    <w:rsid w:val="00E07182"/>
    <w:rsid w:val="00E07423"/>
    <w:rsid w:val="00E07B66"/>
    <w:rsid w:val="00E103BC"/>
    <w:rsid w:val="00E1069E"/>
    <w:rsid w:val="00E10B52"/>
    <w:rsid w:val="00E10C0D"/>
    <w:rsid w:val="00E10CE4"/>
    <w:rsid w:val="00E14D3F"/>
    <w:rsid w:val="00E1555F"/>
    <w:rsid w:val="00E1661D"/>
    <w:rsid w:val="00E17700"/>
    <w:rsid w:val="00E20049"/>
    <w:rsid w:val="00E20D5C"/>
    <w:rsid w:val="00E219DC"/>
    <w:rsid w:val="00E21C1C"/>
    <w:rsid w:val="00E22F55"/>
    <w:rsid w:val="00E23EE6"/>
    <w:rsid w:val="00E25CFE"/>
    <w:rsid w:val="00E25F2F"/>
    <w:rsid w:val="00E27DCC"/>
    <w:rsid w:val="00E30BF0"/>
    <w:rsid w:val="00E30EF9"/>
    <w:rsid w:val="00E3216E"/>
    <w:rsid w:val="00E32543"/>
    <w:rsid w:val="00E32883"/>
    <w:rsid w:val="00E330DE"/>
    <w:rsid w:val="00E33DF5"/>
    <w:rsid w:val="00E34304"/>
    <w:rsid w:val="00E3444D"/>
    <w:rsid w:val="00E3483C"/>
    <w:rsid w:val="00E3503A"/>
    <w:rsid w:val="00E357AF"/>
    <w:rsid w:val="00E379A6"/>
    <w:rsid w:val="00E379F8"/>
    <w:rsid w:val="00E42E1D"/>
    <w:rsid w:val="00E43774"/>
    <w:rsid w:val="00E4521A"/>
    <w:rsid w:val="00E4561F"/>
    <w:rsid w:val="00E46BC6"/>
    <w:rsid w:val="00E47078"/>
    <w:rsid w:val="00E50F84"/>
    <w:rsid w:val="00E520C8"/>
    <w:rsid w:val="00E53F45"/>
    <w:rsid w:val="00E54318"/>
    <w:rsid w:val="00E544C3"/>
    <w:rsid w:val="00E54D5E"/>
    <w:rsid w:val="00E60438"/>
    <w:rsid w:val="00E6077B"/>
    <w:rsid w:val="00E61C57"/>
    <w:rsid w:val="00E61DB2"/>
    <w:rsid w:val="00E6228E"/>
    <w:rsid w:val="00E62B83"/>
    <w:rsid w:val="00E64A82"/>
    <w:rsid w:val="00E65919"/>
    <w:rsid w:val="00E66A29"/>
    <w:rsid w:val="00E66BD2"/>
    <w:rsid w:val="00E711AC"/>
    <w:rsid w:val="00E71B20"/>
    <w:rsid w:val="00E71C21"/>
    <w:rsid w:val="00E73691"/>
    <w:rsid w:val="00E740EF"/>
    <w:rsid w:val="00E743F2"/>
    <w:rsid w:val="00E74979"/>
    <w:rsid w:val="00E7600A"/>
    <w:rsid w:val="00E77247"/>
    <w:rsid w:val="00E8140E"/>
    <w:rsid w:val="00E81521"/>
    <w:rsid w:val="00E818C7"/>
    <w:rsid w:val="00E81E93"/>
    <w:rsid w:val="00E8212B"/>
    <w:rsid w:val="00E822CD"/>
    <w:rsid w:val="00E8259C"/>
    <w:rsid w:val="00E84005"/>
    <w:rsid w:val="00E84131"/>
    <w:rsid w:val="00E84441"/>
    <w:rsid w:val="00E84BB6"/>
    <w:rsid w:val="00E87EBB"/>
    <w:rsid w:val="00E91422"/>
    <w:rsid w:val="00E91B14"/>
    <w:rsid w:val="00E92E3E"/>
    <w:rsid w:val="00E935D6"/>
    <w:rsid w:val="00E961FB"/>
    <w:rsid w:val="00E96629"/>
    <w:rsid w:val="00E96740"/>
    <w:rsid w:val="00E9684D"/>
    <w:rsid w:val="00EA0866"/>
    <w:rsid w:val="00EA09B3"/>
    <w:rsid w:val="00EA0C39"/>
    <w:rsid w:val="00EA2604"/>
    <w:rsid w:val="00EA3626"/>
    <w:rsid w:val="00EA3730"/>
    <w:rsid w:val="00EA489C"/>
    <w:rsid w:val="00EA7AF7"/>
    <w:rsid w:val="00EB1624"/>
    <w:rsid w:val="00EB1C15"/>
    <w:rsid w:val="00EB2235"/>
    <w:rsid w:val="00EB34CD"/>
    <w:rsid w:val="00EB3D17"/>
    <w:rsid w:val="00EB4664"/>
    <w:rsid w:val="00EB6E93"/>
    <w:rsid w:val="00EB7FCC"/>
    <w:rsid w:val="00EC1AD2"/>
    <w:rsid w:val="00EC1F53"/>
    <w:rsid w:val="00EC32EB"/>
    <w:rsid w:val="00EC3582"/>
    <w:rsid w:val="00EC4845"/>
    <w:rsid w:val="00EC537A"/>
    <w:rsid w:val="00EC543C"/>
    <w:rsid w:val="00EC56D3"/>
    <w:rsid w:val="00EC57D8"/>
    <w:rsid w:val="00EC5985"/>
    <w:rsid w:val="00EC60AA"/>
    <w:rsid w:val="00EC7590"/>
    <w:rsid w:val="00EC774A"/>
    <w:rsid w:val="00EC7C9F"/>
    <w:rsid w:val="00ED030F"/>
    <w:rsid w:val="00ED0DB5"/>
    <w:rsid w:val="00ED536C"/>
    <w:rsid w:val="00ED538A"/>
    <w:rsid w:val="00ED6C8F"/>
    <w:rsid w:val="00EE1E09"/>
    <w:rsid w:val="00EE2819"/>
    <w:rsid w:val="00EE6942"/>
    <w:rsid w:val="00EE6A91"/>
    <w:rsid w:val="00EE7384"/>
    <w:rsid w:val="00EE7F57"/>
    <w:rsid w:val="00EF0327"/>
    <w:rsid w:val="00EF037A"/>
    <w:rsid w:val="00EF15EB"/>
    <w:rsid w:val="00EF33BD"/>
    <w:rsid w:val="00EF3D1B"/>
    <w:rsid w:val="00EF4291"/>
    <w:rsid w:val="00EF4F12"/>
    <w:rsid w:val="00EF5855"/>
    <w:rsid w:val="00EF6FFF"/>
    <w:rsid w:val="00F025BD"/>
    <w:rsid w:val="00F042CE"/>
    <w:rsid w:val="00F04C44"/>
    <w:rsid w:val="00F128BF"/>
    <w:rsid w:val="00F12E7D"/>
    <w:rsid w:val="00F138B6"/>
    <w:rsid w:val="00F14D7F"/>
    <w:rsid w:val="00F1540B"/>
    <w:rsid w:val="00F16251"/>
    <w:rsid w:val="00F16750"/>
    <w:rsid w:val="00F2124C"/>
    <w:rsid w:val="00F21BCF"/>
    <w:rsid w:val="00F22A6A"/>
    <w:rsid w:val="00F24C1C"/>
    <w:rsid w:val="00F24C3E"/>
    <w:rsid w:val="00F24E6C"/>
    <w:rsid w:val="00F2651E"/>
    <w:rsid w:val="00F27475"/>
    <w:rsid w:val="00F30466"/>
    <w:rsid w:val="00F3066F"/>
    <w:rsid w:val="00F317DC"/>
    <w:rsid w:val="00F31C5C"/>
    <w:rsid w:val="00F3293D"/>
    <w:rsid w:val="00F3355A"/>
    <w:rsid w:val="00F36BB3"/>
    <w:rsid w:val="00F36E4F"/>
    <w:rsid w:val="00F37793"/>
    <w:rsid w:val="00F37DB6"/>
    <w:rsid w:val="00F4015B"/>
    <w:rsid w:val="00F4149E"/>
    <w:rsid w:val="00F423C7"/>
    <w:rsid w:val="00F4276D"/>
    <w:rsid w:val="00F42E5B"/>
    <w:rsid w:val="00F441EB"/>
    <w:rsid w:val="00F475AF"/>
    <w:rsid w:val="00F500A6"/>
    <w:rsid w:val="00F50372"/>
    <w:rsid w:val="00F5107C"/>
    <w:rsid w:val="00F53052"/>
    <w:rsid w:val="00F54048"/>
    <w:rsid w:val="00F55AE9"/>
    <w:rsid w:val="00F578ED"/>
    <w:rsid w:val="00F60466"/>
    <w:rsid w:val="00F612A1"/>
    <w:rsid w:val="00F618A6"/>
    <w:rsid w:val="00F619EB"/>
    <w:rsid w:val="00F62C7A"/>
    <w:rsid w:val="00F635BA"/>
    <w:rsid w:val="00F63FEA"/>
    <w:rsid w:val="00F661C5"/>
    <w:rsid w:val="00F66392"/>
    <w:rsid w:val="00F6724F"/>
    <w:rsid w:val="00F67A67"/>
    <w:rsid w:val="00F67B3B"/>
    <w:rsid w:val="00F67C4B"/>
    <w:rsid w:val="00F70D56"/>
    <w:rsid w:val="00F717B7"/>
    <w:rsid w:val="00F7423A"/>
    <w:rsid w:val="00F75696"/>
    <w:rsid w:val="00F75BD6"/>
    <w:rsid w:val="00F7602A"/>
    <w:rsid w:val="00F76E73"/>
    <w:rsid w:val="00F77152"/>
    <w:rsid w:val="00F774EE"/>
    <w:rsid w:val="00F81703"/>
    <w:rsid w:val="00F819AD"/>
    <w:rsid w:val="00F83259"/>
    <w:rsid w:val="00F83F3F"/>
    <w:rsid w:val="00F848F2"/>
    <w:rsid w:val="00F87C34"/>
    <w:rsid w:val="00F87F34"/>
    <w:rsid w:val="00F919AD"/>
    <w:rsid w:val="00F924D0"/>
    <w:rsid w:val="00F931F2"/>
    <w:rsid w:val="00F94248"/>
    <w:rsid w:val="00F9473A"/>
    <w:rsid w:val="00F96630"/>
    <w:rsid w:val="00F97CE8"/>
    <w:rsid w:val="00FA1560"/>
    <w:rsid w:val="00FA1A6E"/>
    <w:rsid w:val="00FA217F"/>
    <w:rsid w:val="00FA2AC0"/>
    <w:rsid w:val="00FA3A33"/>
    <w:rsid w:val="00FA4695"/>
    <w:rsid w:val="00FA563C"/>
    <w:rsid w:val="00FA6641"/>
    <w:rsid w:val="00FB0094"/>
    <w:rsid w:val="00FB1A79"/>
    <w:rsid w:val="00FB2EB5"/>
    <w:rsid w:val="00FB3088"/>
    <w:rsid w:val="00FB34BE"/>
    <w:rsid w:val="00FB48C0"/>
    <w:rsid w:val="00FB4B26"/>
    <w:rsid w:val="00FB4F8F"/>
    <w:rsid w:val="00FB6173"/>
    <w:rsid w:val="00FB6381"/>
    <w:rsid w:val="00FC011F"/>
    <w:rsid w:val="00FC3E6F"/>
    <w:rsid w:val="00FC54A5"/>
    <w:rsid w:val="00FC557F"/>
    <w:rsid w:val="00FC630A"/>
    <w:rsid w:val="00FC7549"/>
    <w:rsid w:val="00FC7D93"/>
    <w:rsid w:val="00FD3993"/>
    <w:rsid w:val="00FD4635"/>
    <w:rsid w:val="00FD4D41"/>
    <w:rsid w:val="00FD7D81"/>
    <w:rsid w:val="00FE0018"/>
    <w:rsid w:val="00FE0CD8"/>
    <w:rsid w:val="00FE134C"/>
    <w:rsid w:val="00FE311B"/>
    <w:rsid w:val="00FE6D84"/>
    <w:rsid w:val="00FE78F1"/>
    <w:rsid w:val="00FF3233"/>
    <w:rsid w:val="00FF35B4"/>
    <w:rsid w:val="00FF390E"/>
    <w:rsid w:val="00FF48D2"/>
    <w:rsid w:val="00FF53C7"/>
    <w:rsid w:val="00FF59FE"/>
    <w:rsid w:val="00FF627D"/>
    <w:rsid w:val="00FF6770"/>
    <w:rsid w:val="00FF68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D67"/>
  </w:style>
  <w:style w:type="paragraph" w:styleId="1">
    <w:name w:val="heading 1"/>
    <w:basedOn w:val="a"/>
    <w:next w:val="a"/>
    <w:link w:val="10"/>
    <w:uiPriority w:val="9"/>
    <w:qFormat/>
    <w:rsid w:val="002C54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5459"/>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99"/>
    <w:qFormat/>
    <w:rsid w:val="002C5459"/>
    <w:pPr>
      <w:ind w:left="720"/>
      <w:contextualSpacing/>
    </w:pPr>
  </w:style>
  <w:style w:type="paragraph" w:customStyle="1" w:styleId="11">
    <w:name w:val="Абзац списка1"/>
    <w:basedOn w:val="a"/>
    <w:rsid w:val="002C5459"/>
    <w:pPr>
      <w:ind w:left="720"/>
      <w:contextualSpacing/>
    </w:pPr>
    <w:rPr>
      <w:rFonts w:ascii="Calibri" w:eastAsia="Calibri" w:hAnsi="Calibri" w:cs="Times New Roman"/>
    </w:rPr>
  </w:style>
  <w:style w:type="paragraph" w:customStyle="1" w:styleId="21">
    <w:name w:val="Список 21"/>
    <w:basedOn w:val="a"/>
    <w:rsid w:val="002C5459"/>
    <w:pPr>
      <w:widowControl w:val="0"/>
      <w:suppressAutoHyphens/>
      <w:autoSpaceDE w:val="0"/>
      <w:spacing w:after="0" w:line="240" w:lineRule="auto"/>
      <w:ind w:left="566" w:hanging="283"/>
    </w:pPr>
    <w:rPr>
      <w:rFonts w:ascii="Times New Roman" w:eastAsia="Times New Roman" w:hAnsi="Times New Roman" w:cs="Times New Roman"/>
      <w:sz w:val="20"/>
      <w:szCs w:val="20"/>
      <w:lang w:eastAsia="ar-SA"/>
    </w:rPr>
  </w:style>
  <w:style w:type="paragraph" w:styleId="a4">
    <w:name w:val="Normal (Web)"/>
    <w:basedOn w:val="a"/>
    <w:uiPriority w:val="99"/>
    <w:unhideWhenUsed/>
    <w:rsid w:val="002C5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C5459"/>
    <w:rPr>
      <w:b/>
      <w:bCs/>
    </w:rPr>
  </w:style>
  <w:style w:type="character" w:customStyle="1" w:styleId="apple-converted-space">
    <w:name w:val="apple-converted-space"/>
    <w:basedOn w:val="a0"/>
    <w:rsid w:val="002C5459"/>
  </w:style>
  <w:style w:type="character" w:styleId="a6">
    <w:name w:val="Emphasis"/>
    <w:basedOn w:val="a0"/>
    <w:uiPriority w:val="20"/>
    <w:qFormat/>
    <w:rsid w:val="002C5459"/>
    <w:rPr>
      <w:i/>
      <w:iCs/>
    </w:rPr>
  </w:style>
  <w:style w:type="character" w:customStyle="1" w:styleId="a7">
    <w:name w:val="Основной текст_"/>
    <w:link w:val="3"/>
    <w:rsid w:val="002C5459"/>
    <w:rPr>
      <w:sz w:val="23"/>
      <w:szCs w:val="23"/>
      <w:shd w:val="clear" w:color="auto" w:fill="FFFFFF"/>
    </w:rPr>
  </w:style>
  <w:style w:type="paragraph" w:customStyle="1" w:styleId="3">
    <w:name w:val="Основной текст3"/>
    <w:basedOn w:val="a"/>
    <w:link w:val="a7"/>
    <w:rsid w:val="002C5459"/>
    <w:pPr>
      <w:widowControl w:val="0"/>
      <w:shd w:val="clear" w:color="auto" w:fill="FFFFFF"/>
      <w:spacing w:before="180" w:after="0" w:line="317" w:lineRule="exact"/>
      <w:ind w:hanging="360"/>
      <w:jc w:val="both"/>
    </w:pPr>
    <w:rPr>
      <w:sz w:val="23"/>
      <w:szCs w:val="23"/>
      <w:shd w:val="clear" w:color="auto" w:fill="FFFFFF"/>
    </w:rPr>
  </w:style>
  <w:style w:type="character" w:customStyle="1" w:styleId="a8">
    <w:name w:val="Основной текст + Курсив"/>
    <w:rsid w:val="002C5459"/>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9">
    <w:name w:val="Основной текст + Полужирный"/>
    <w:rsid w:val="002C545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
    <w:name w:val="Основной текст (2)_"/>
    <w:link w:val="20"/>
    <w:rsid w:val="002C5459"/>
    <w:rPr>
      <w:b/>
      <w:bCs/>
      <w:i/>
      <w:iCs/>
      <w:sz w:val="23"/>
      <w:szCs w:val="23"/>
      <w:shd w:val="clear" w:color="auto" w:fill="FFFFFF"/>
    </w:rPr>
  </w:style>
  <w:style w:type="paragraph" w:customStyle="1" w:styleId="20">
    <w:name w:val="Основной текст (2)"/>
    <w:basedOn w:val="a"/>
    <w:link w:val="2"/>
    <w:rsid w:val="002C5459"/>
    <w:pPr>
      <w:widowControl w:val="0"/>
      <w:shd w:val="clear" w:color="auto" w:fill="FFFFFF"/>
      <w:spacing w:before="300" w:after="0" w:line="317" w:lineRule="exact"/>
      <w:ind w:hanging="940"/>
      <w:jc w:val="both"/>
    </w:pPr>
    <w:rPr>
      <w:b/>
      <w:bCs/>
      <w:i/>
      <w:iCs/>
      <w:sz w:val="23"/>
      <w:szCs w:val="23"/>
      <w:shd w:val="clear" w:color="auto" w:fill="FFFFFF"/>
    </w:rPr>
  </w:style>
  <w:style w:type="character" w:customStyle="1" w:styleId="c3">
    <w:name w:val="c3"/>
    <w:basedOn w:val="a0"/>
    <w:rsid w:val="002C5459"/>
  </w:style>
  <w:style w:type="table" w:styleId="aa">
    <w:name w:val="Table Grid"/>
    <w:basedOn w:val="a1"/>
    <w:uiPriority w:val="59"/>
    <w:rsid w:val="002C54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0">
    <w:name w:val="Сетка таблицы3"/>
    <w:basedOn w:val="a1"/>
    <w:next w:val="aa"/>
    <w:uiPriority w:val="59"/>
    <w:rsid w:val="002C5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Текст выноски Знак"/>
    <w:basedOn w:val="a0"/>
    <w:link w:val="ac"/>
    <w:uiPriority w:val="99"/>
    <w:semiHidden/>
    <w:rsid w:val="002C5459"/>
    <w:rPr>
      <w:rFonts w:ascii="Tahoma" w:eastAsia="Times New Roman" w:hAnsi="Tahoma" w:cs="Tahoma"/>
      <w:sz w:val="16"/>
      <w:szCs w:val="16"/>
      <w:lang w:eastAsia="ru-RU"/>
    </w:rPr>
  </w:style>
  <w:style w:type="paragraph" w:styleId="ac">
    <w:name w:val="Balloon Text"/>
    <w:basedOn w:val="a"/>
    <w:link w:val="ab"/>
    <w:uiPriority w:val="99"/>
    <w:semiHidden/>
    <w:unhideWhenUsed/>
    <w:rsid w:val="002C5459"/>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2C5459"/>
    <w:rPr>
      <w:rFonts w:ascii="Tahoma" w:hAnsi="Tahoma" w:cs="Tahoma"/>
      <w:sz w:val="16"/>
      <w:szCs w:val="16"/>
    </w:rPr>
  </w:style>
  <w:style w:type="table" w:customStyle="1" w:styleId="4">
    <w:name w:val="Сетка таблицы4"/>
    <w:basedOn w:val="a1"/>
    <w:next w:val="aa"/>
    <w:uiPriority w:val="59"/>
    <w:rsid w:val="002C5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a"/>
    <w:uiPriority w:val="59"/>
    <w:rsid w:val="002C5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a"/>
    <w:uiPriority w:val="59"/>
    <w:rsid w:val="002C5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2C545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C5459"/>
  </w:style>
  <w:style w:type="paragraph" w:styleId="af">
    <w:name w:val="footer"/>
    <w:basedOn w:val="a"/>
    <w:link w:val="af0"/>
    <w:uiPriority w:val="99"/>
    <w:unhideWhenUsed/>
    <w:rsid w:val="002C545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C5459"/>
  </w:style>
  <w:style w:type="paragraph" w:customStyle="1" w:styleId="Default">
    <w:name w:val="Default"/>
    <w:rsid w:val="002C54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4">
    <w:name w:val="Нет списка1"/>
    <w:next w:val="a2"/>
    <w:uiPriority w:val="99"/>
    <w:semiHidden/>
    <w:unhideWhenUsed/>
    <w:rsid w:val="002C5459"/>
  </w:style>
  <w:style w:type="character" w:styleId="af1">
    <w:name w:val="Hyperlink"/>
    <w:uiPriority w:val="99"/>
    <w:semiHidden/>
    <w:unhideWhenUsed/>
    <w:rsid w:val="002C5459"/>
    <w:rPr>
      <w:color w:val="0000FF"/>
      <w:u w:val="single"/>
    </w:rPr>
  </w:style>
  <w:style w:type="character" w:styleId="af2">
    <w:name w:val="FollowedHyperlink"/>
    <w:uiPriority w:val="99"/>
    <w:semiHidden/>
    <w:unhideWhenUsed/>
    <w:rsid w:val="002C5459"/>
    <w:rPr>
      <w:color w:val="800080"/>
      <w:u w:val="single"/>
    </w:rPr>
  </w:style>
  <w:style w:type="paragraph" w:customStyle="1" w:styleId="xl66">
    <w:name w:val="xl66"/>
    <w:basedOn w:val="a"/>
    <w:rsid w:val="002C545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7">
    <w:name w:val="xl67"/>
    <w:basedOn w:val="a"/>
    <w:rsid w:val="002C545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68">
    <w:name w:val="xl68"/>
    <w:basedOn w:val="a"/>
    <w:rsid w:val="002C545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9">
    <w:name w:val="xl69"/>
    <w:basedOn w:val="a"/>
    <w:rsid w:val="002C5459"/>
    <w:pPr>
      <w:pBdr>
        <w:top w:val="single" w:sz="4" w:space="0" w:color="auto"/>
        <w:left w:val="single" w:sz="8"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0">
    <w:name w:val="xl70"/>
    <w:basedOn w:val="a"/>
    <w:rsid w:val="002C54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
    <w:name w:val="xl71"/>
    <w:basedOn w:val="a"/>
    <w:rsid w:val="002C54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2">
    <w:name w:val="xl72"/>
    <w:basedOn w:val="a"/>
    <w:rsid w:val="002C5459"/>
    <w:pPr>
      <w:pBdr>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
    <w:name w:val="xl73"/>
    <w:basedOn w:val="a"/>
    <w:rsid w:val="002C545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4">
    <w:name w:val="xl74"/>
    <w:basedOn w:val="a"/>
    <w:rsid w:val="002C545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5">
    <w:name w:val="xl75"/>
    <w:basedOn w:val="a"/>
    <w:rsid w:val="002C54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76">
    <w:name w:val="xl76"/>
    <w:basedOn w:val="a"/>
    <w:rsid w:val="002C545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77">
    <w:name w:val="xl77"/>
    <w:basedOn w:val="a"/>
    <w:rsid w:val="002C54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78">
    <w:name w:val="xl78"/>
    <w:basedOn w:val="a"/>
    <w:rsid w:val="002C545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79">
    <w:name w:val="xl79"/>
    <w:basedOn w:val="a"/>
    <w:rsid w:val="002C545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80">
    <w:name w:val="xl80"/>
    <w:basedOn w:val="a"/>
    <w:rsid w:val="002C54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81">
    <w:name w:val="xl81"/>
    <w:basedOn w:val="a"/>
    <w:rsid w:val="002C54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82">
    <w:name w:val="xl82"/>
    <w:basedOn w:val="a"/>
    <w:rsid w:val="002C5459"/>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83">
    <w:name w:val="xl83"/>
    <w:basedOn w:val="a"/>
    <w:rsid w:val="002C545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84">
    <w:name w:val="xl84"/>
    <w:basedOn w:val="a"/>
    <w:rsid w:val="002C545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85">
    <w:name w:val="xl85"/>
    <w:basedOn w:val="a"/>
    <w:rsid w:val="002C5459"/>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86">
    <w:name w:val="xl86"/>
    <w:basedOn w:val="a"/>
    <w:rsid w:val="002C545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
    <w:name w:val="xl87"/>
    <w:basedOn w:val="a"/>
    <w:rsid w:val="002C545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88">
    <w:name w:val="xl88"/>
    <w:basedOn w:val="a"/>
    <w:rsid w:val="002C545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89">
    <w:name w:val="xl89"/>
    <w:basedOn w:val="a"/>
    <w:rsid w:val="002C545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0"/>
      <w:szCs w:val="20"/>
      <w:lang w:eastAsia="ru-RU"/>
    </w:rPr>
  </w:style>
  <w:style w:type="paragraph" w:customStyle="1" w:styleId="xl90">
    <w:name w:val="xl90"/>
    <w:basedOn w:val="a"/>
    <w:rsid w:val="002C54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0"/>
      <w:szCs w:val="20"/>
      <w:lang w:eastAsia="ru-RU"/>
    </w:rPr>
  </w:style>
  <w:style w:type="paragraph" w:customStyle="1" w:styleId="xl91">
    <w:name w:val="xl91"/>
    <w:basedOn w:val="a"/>
    <w:rsid w:val="002C5459"/>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
    <w:name w:val="xl92"/>
    <w:basedOn w:val="a"/>
    <w:rsid w:val="002C5459"/>
    <w:pP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93">
    <w:name w:val="xl93"/>
    <w:basedOn w:val="a"/>
    <w:rsid w:val="002C5459"/>
    <w:pP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94">
    <w:name w:val="xl94"/>
    <w:basedOn w:val="a"/>
    <w:rsid w:val="002C5459"/>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2C545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20"/>
      <w:szCs w:val="20"/>
      <w:lang w:eastAsia="ru-RU"/>
    </w:rPr>
  </w:style>
  <w:style w:type="paragraph" w:customStyle="1" w:styleId="xl96">
    <w:name w:val="xl96"/>
    <w:basedOn w:val="a"/>
    <w:rsid w:val="002C545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7">
    <w:name w:val="xl97"/>
    <w:basedOn w:val="a"/>
    <w:rsid w:val="002C545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8">
    <w:name w:val="xl98"/>
    <w:basedOn w:val="a"/>
    <w:rsid w:val="002C54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99">
    <w:name w:val="xl99"/>
    <w:basedOn w:val="a"/>
    <w:rsid w:val="002C5459"/>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00">
    <w:name w:val="xl100"/>
    <w:basedOn w:val="a"/>
    <w:rsid w:val="002C5459"/>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20"/>
      <w:szCs w:val="20"/>
      <w:lang w:eastAsia="ru-RU"/>
    </w:rPr>
  </w:style>
  <w:style w:type="paragraph" w:customStyle="1" w:styleId="xl101">
    <w:name w:val="xl101"/>
    <w:basedOn w:val="a"/>
    <w:rsid w:val="002C54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02">
    <w:name w:val="xl102"/>
    <w:basedOn w:val="a"/>
    <w:rsid w:val="002C5459"/>
    <w:pP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03">
    <w:name w:val="xl103"/>
    <w:basedOn w:val="a"/>
    <w:rsid w:val="002C5459"/>
    <w:pPr>
      <w:pBdr>
        <w:bottom w:val="single" w:sz="8"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04">
    <w:name w:val="xl104"/>
    <w:basedOn w:val="a"/>
    <w:rsid w:val="002C545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05">
    <w:name w:val="xl105"/>
    <w:basedOn w:val="a"/>
    <w:rsid w:val="002C5459"/>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06">
    <w:name w:val="xl106"/>
    <w:basedOn w:val="a"/>
    <w:rsid w:val="002C5459"/>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07">
    <w:name w:val="xl107"/>
    <w:basedOn w:val="a"/>
    <w:rsid w:val="002C54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08">
    <w:name w:val="xl108"/>
    <w:basedOn w:val="a"/>
    <w:rsid w:val="002C545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09">
    <w:name w:val="xl109"/>
    <w:basedOn w:val="a"/>
    <w:rsid w:val="002C545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
    <w:rsid w:val="002C545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
    <w:rsid w:val="002C5459"/>
    <w:pPr>
      <w:spacing w:before="100" w:beforeAutospacing="1" w:after="100" w:afterAutospacing="1" w:line="240" w:lineRule="auto"/>
      <w:jc w:val="center"/>
    </w:pPr>
    <w:rPr>
      <w:rFonts w:ascii="Arial CYR" w:eastAsia="Times New Roman" w:hAnsi="Arial CYR" w:cs="Arial CYR"/>
      <w:b/>
      <w:bCs/>
      <w:sz w:val="28"/>
      <w:szCs w:val="28"/>
      <w:lang w:eastAsia="ru-RU"/>
    </w:rPr>
  </w:style>
  <w:style w:type="paragraph" w:customStyle="1" w:styleId="xl112">
    <w:name w:val="xl112"/>
    <w:basedOn w:val="a"/>
    <w:rsid w:val="002C545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3">
    <w:name w:val="xl113"/>
    <w:basedOn w:val="a"/>
    <w:rsid w:val="002C5459"/>
    <w:pPr>
      <w:pBdr>
        <w:top w:val="single" w:sz="8"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c29">
    <w:name w:val="c29"/>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AF5036"/>
  </w:style>
  <w:style w:type="paragraph" w:customStyle="1" w:styleId="c46">
    <w:name w:val="c46"/>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F5036"/>
  </w:style>
  <w:style w:type="paragraph" w:customStyle="1" w:styleId="c68">
    <w:name w:val="c68"/>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F5036"/>
  </w:style>
  <w:style w:type="paragraph" w:customStyle="1" w:styleId="c9">
    <w:name w:val="c9"/>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8">
    <w:name w:val="c128"/>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F5036"/>
  </w:style>
  <w:style w:type="paragraph" w:customStyle="1" w:styleId="c39">
    <w:name w:val="c39"/>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AF5036"/>
  </w:style>
  <w:style w:type="paragraph" w:customStyle="1" w:styleId="c35">
    <w:name w:val="c35"/>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AF5036"/>
  </w:style>
  <w:style w:type="paragraph" w:customStyle="1" w:styleId="c26">
    <w:name w:val="c26"/>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F5036"/>
  </w:style>
  <w:style w:type="character" w:customStyle="1" w:styleId="c118">
    <w:name w:val="c118"/>
    <w:basedOn w:val="a0"/>
    <w:rsid w:val="00AF5036"/>
  </w:style>
  <w:style w:type="paragraph" w:customStyle="1" w:styleId="c74">
    <w:name w:val="c74"/>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AF5036"/>
  </w:style>
  <w:style w:type="paragraph" w:customStyle="1" w:styleId="c27">
    <w:name w:val="c27"/>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AF5036"/>
  </w:style>
  <w:style w:type="character" w:customStyle="1" w:styleId="c190">
    <w:name w:val="c190"/>
    <w:basedOn w:val="a0"/>
    <w:rsid w:val="00AF5036"/>
  </w:style>
  <w:style w:type="paragraph" w:customStyle="1" w:styleId="c69">
    <w:name w:val="c69"/>
    <w:basedOn w:val="a"/>
    <w:rsid w:val="00AF5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AF5036"/>
  </w:style>
  <w:style w:type="character" w:customStyle="1" w:styleId="c172">
    <w:name w:val="c172"/>
    <w:basedOn w:val="a0"/>
    <w:rsid w:val="00AF5036"/>
  </w:style>
  <w:style w:type="paragraph" w:styleId="af3">
    <w:name w:val="No Spacing"/>
    <w:uiPriority w:val="1"/>
    <w:qFormat/>
    <w:rsid w:val="00AF5036"/>
    <w:pPr>
      <w:spacing w:after="0" w:line="240" w:lineRule="auto"/>
    </w:pPr>
  </w:style>
  <w:style w:type="paragraph" w:customStyle="1" w:styleId="15">
    <w:name w:val="Красная строка1"/>
    <w:basedOn w:val="af4"/>
    <w:rsid w:val="00AF5036"/>
    <w:pPr>
      <w:widowControl w:val="0"/>
      <w:suppressAutoHyphens/>
      <w:autoSpaceDE w:val="0"/>
      <w:spacing w:line="240" w:lineRule="auto"/>
      <w:ind w:firstLine="210"/>
    </w:pPr>
    <w:rPr>
      <w:rFonts w:ascii="Times New Roman" w:eastAsia="Times New Roman" w:hAnsi="Times New Roman" w:cs="Times New Roman"/>
      <w:sz w:val="20"/>
      <w:szCs w:val="20"/>
      <w:lang w:eastAsia="ar-SA"/>
    </w:rPr>
  </w:style>
  <w:style w:type="paragraph" w:styleId="af4">
    <w:name w:val="Body Text"/>
    <w:basedOn w:val="a"/>
    <w:link w:val="af5"/>
    <w:uiPriority w:val="99"/>
    <w:semiHidden/>
    <w:unhideWhenUsed/>
    <w:rsid w:val="00AF5036"/>
    <w:pPr>
      <w:spacing w:after="120"/>
    </w:pPr>
  </w:style>
  <w:style w:type="character" w:customStyle="1" w:styleId="af5">
    <w:name w:val="Основной текст Знак"/>
    <w:basedOn w:val="a0"/>
    <w:link w:val="af4"/>
    <w:uiPriority w:val="99"/>
    <w:semiHidden/>
    <w:rsid w:val="00AF503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planetadetstva.net/pedagogam/mladshaya-grupp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009FC-E796-419C-AC25-5E0936843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139</Pages>
  <Words>32428</Words>
  <Characters>184844</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User</cp:lastModifiedBy>
  <cp:revision>43</cp:revision>
  <cp:lastPrinted>2016-09-20T13:58:00Z</cp:lastPrinted>
  <dcterms:created xsi:type="dcterms:W3CDTF">2016-08-18T10:30:00Z</dcterms:created>
  <dcterms:modified xsi:type="dcterms:W3CDTF">2016-10-18T04:38:00Z</dcterms:modified>
</cp:coreProperties>
</file>